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11811" w14:textId="77777777" w:rsidR="00255C74" w:rsidRDefault="003A2EEB" w:rsidP="00255C74">
      <w:pPr>
        <w:spacing w:line="240" w:lineRule="auto"/>
        <w:jc w:val="right"/>
        <w:rPr>
          <w:rFonts w:ascii="Times New Roman" w:hAnsi="Times New Roman" w:cs="Times New Roman"/>
        </w:rPr>
      </w:pPr>
      <w:r w:rsidRPr="003A2EEB">
        <w:rPr>
          <w:rFonts w:ascii="Times New Roman" w:hAnsi="Times New Roman" w:cs="Times New Roman"/>
          <w:noProof/>
          <w:lang w:eastAsia="ru-RU"/>
        </w:rPr>
        <w:drawing>
          <wp:anchor distT="0" distB="0" distL="114300" distR="114300" simplePos="0" relativeHeight="251669504" behindDoc="0" locked="0" layoutInCell="1" allowOverlap="1" wp14:anchorId="7F12CE0E" wp14:editId="662B0661">
            <wp:simplePos x="1076325" y="723900"/>
            <wp:positionH relativeFrom="column">
              <wp:align>left</wp:align>
            </wp:positionH>
            <wp:positionV relativeFrom="paragraph">
              <wp:align>top</wp:align>
            </wp:positionV>
            <wp:extent cx="1970297" cy="561975"/>
            <wp:effectExtent l="0" t="0" r="0" b="0"/>
            <wp:wrapSquare wrapText="bothSides"/>
            <wp:docPr id="2" name="Рисунок 2" descr="Бланк БТИ цветной.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БТИ цветной.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0297" cy="561975"/>
                    </a:xfrm>
                    <a:prstGeom prst="rect">
                      <a:avLst/>
                    </a:prstGeom>
                    <a:noFill/>
                    <a:ln w="9525">
                      <a:noFill/>
                      <a:miter lim="800000"/>
                      <a:headEnd/>
                      <a:tailEnd/>
                    </a:ln>
                  </pic:spPr>
                </pic:pic>
              </a:graphicData>
            </a:graphic>
          </wp:anchor>
        </w:drawing>
      </w:r>
      <w:r w:rsidR="00255C74">
        <w:rPr>
          <w:rFonts w:ascii="Times New Roman" w:hAnsi="Times New Roman" w:cs="Times New Roman"/>
        </w:rPr>
        <w:t>Приложение 2</w:t>
      </w:r>
    </w:p>
    <w:p w14:paraId="266FE8C0" w14:textId="442D103A" w:rsidR="00255C74" w:rsidRDefault="00255C74" w:rsidP="00255C74">
      <w:pPr>
        <w:spacing w:line="240" w:lineRule="auto"/>
        <w:jc w:val="right"/>
        <w:rPr>
          <w:rFonts w:ascii="Times New Roman" w:hAnsi="Times New Roman" w:cs="Times New Roman"/>
        </w:rPr>
      </w:pPr>
      <w:r>
        <w:rPr>
          <w:rFonts w:ascii="Times New Roman" w:hAnsi="Times New Roman" w:cs="Times New Roman"/>
        </w:rPr>
        <w:t xml:space="preserve">к Решению Собрания депутатов </w:t>
      </w:r>
    </w:p>
    <w:p w14:paraId="5EDBE365" w14:textId="77777777" w:rsidR="00255C74" w:rsidRDefault="00255C74" w:rsidP="00255C74">
      <w:pPr>
        <w:spacing w:line="240" w:lineRule="auto"/>
        <w:jc w:val="right"/>
        <w:rPr>
          <w:rFonts w:ascii="Times New Roman" w:hAnsi="Times New Roman" w:cs="Times New Roman"/>
        </w:rPr>
      </w:pPr>
      <w:r>
        <w:rPr>
          <w:rFonts w:ascii="Times New Roman" w:hAnsi="Times New Roman" w:cs="Times New Roman"/>
        </w:rPr>
        <w:t>Сосновского муниципального района</w:t>
      </w:r>
    </w:p>
    <w:p w14:paraId="5CEB8882" w14:textId="5B956D2A" w:rsidR="003A2EEB" w:rsidRPr="007A6CBE" w:rsidRDefault="00255C74" w:rsidP="00255C74">
      <w:pPr>
        <w:spacing w:line="240" w:lineRule="auto"/>
        <w:jc w:val="right"/>
        <w:rPr>
          <w:rFonts w:ascii="Times New Roman" w:hAnsi="Times New Roman" w:cs="Times New Roman"/>
        </w:rPr>
      </w:pPr>
      <w:r>
        <w:rPr>
          <w:rFonts w:ascii="Times New Roman" w:hAnsi="Times New Roman" w:cs="Times New Roman"/>
        </w:rPr>
        <w:t xml:space="preserve">от «21» июня 2023 г. № </w:t>
      </w:r>
      <w:r w:rsidR="00F159E7">
        <w:rPr>
          <w:rFonts w:ascii="Times New Roman" w:hAnsi="Times New Roman" w:cs="Times New Roman"/>
        </w:rPr>
        <w:t>510</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84"/>
      </w:tblGrid>
      <w:tr w:rsidR="003A2EEB" w:rsidRPr="007A6CBE" w14:paraId="384F5202" w14:textId="77777777" w:rsidTr="00582EDF">
        <w:tc>
          <w:tcPr>
            <w:tcW w:w="6487" w:type="dxa"/>
          </w:tcPr>
          <w:p w14:paraId="52E0C6CE" w14:textId="77777777" w:rsidR="003A2EEB" w:rsidRPr="007A6CBE" w:rsidRDefault="003A2EEB" w:rsidP="000C4AEB">
            <w:pPr>
              <w:pStyle w:val="ab"/>
              <w:spacing w:line="240" w:lineRule="auto"/>
              <w:ind w:firstLine="0"/>
              <w:jc w:val="right"/>
              <w:rPr>
                <w:sz w:val="24"/>
                <w:szCs w:val="24"/>
              </w:rPr>
            </w:pPr>
          </w:p>
        </w:tc>
        <w:tc>
          <w:tcPr>
            <w:tcW w:w="3084" w:type="dxa"/>
          </w:tcPr>
          <w:p w14:paraId="1437B60A" w14:textId="77777777" w:rsidR="003A2EEB" w:rsidRPr="007A6CBE" w:rsidRDefault="003A2EEB" w:rsidP="000C4AEB">
            <w:pPr>
              <w:pStyle w:val="ab"/>
              <w:spacing w:line="240" w:lineRule="auto"/>
              <w:ind w:firstLine="0"/>
              <w:jc w:val="both"/>
              <w:rPr>
                <w:b w:val="0"/>
                <w:sz w:val="24"/>
                <w:szCs w:val="24"/>
              </w:rPr>
            </w:pPr>
          </w:p>
        </w:tc>
      </w:tr>
      <w:tr w:rsidR="003A2EEB" w:rsidRPr="007A6CBE" w14:paraId="38BF7395" w14:textId="77777777" w:rsidTr="00582EDF">
        <w:tc>
          <w:tcPr>
            <w:tcW w:w="6487" w:type="dxa"/>
          </w:tcPr>
          <w:p w14:paraId="5609EF4A" w14:textId="77777777" w:rsidR="003A2EEB" w:rsidRPr="00DE4F95" w:rsidRDefault="003A2EEB" w:rsidP="000C4AEB">
            <w:pPr>
              <w:pStyle w:val="ab"/>
              <w:spacing w:line="240" w:lineRule="auto"/>
              <w:ind w:firstLine="0"/>
              <w:jc w:val="right"/>
              <w:rPr>
                <w:sz w:val="24"/>
                <w:szCs w:val="24"/>
              </w:rPr>
            </w:pPr>
          </w:p>
        </w:tc>
        <w:tc>
          <w:tcPr>
            <w:tcW w:w="3084" w:type="dxa"/>
          </w:tcPr>
          <w:p w14:paraId="562DDE8C" w14:textId="77777777" w:rsidR="003A2EEB" w:rsidRPr="00DE4F95" w:rsidRDefault="003A2EEB" w:rsidP="000C4AEB">
            <w:pPr>
              <w:pStyle w:val="ab"/>
              <w:spacing w:line="240" w:lineRule="auto"/>
              <w:ind w:firstLine="0"/>
              <w:jc w:val="both"/>
              <w:rPr>
                <w:sz w:val="24"/>
                <w:szCs w:val="24"/>
              </w:rPr>
            </w:pPr>
          </w:p>
        </w:tc>
      </w:tr>
    </w:tbl>
    <w:p w14:paraId="23C1E2FD" w14:textId="77777777" w:rsidR="003A2EEB" w:rsidRDefault="003A2EEB" w:rsidP="000C4AEB">
      <w:pPr>
        <w:spacing w:line="240" w:lineRule="auto"/>
        <w:ind w:right="-113" w:firstLine="567"/>
        <w:jc w:val="center"/>
        <w:rPr>
          <w:rFonts w:ascii="Times New Roman" w:hAnsi="Times New Roman" w:cs="Times New Roman"/>
          <w:b/>
          <w:sz w:val="24"/>
          <w:szCs w:val="24"/>
        </w:rPr>
      </w:pPr>
    </w:p>
    <w:p w14:paraId="602DBECD" w14:textId="77777777" w:rsidR="003A2EEB" w:rsidRDefault="003A2EEB" w:rsidP="000C4AEB">
      <w:pPr>
        <w:spacing w:line="240" w:lineRule="auto"/>
        <w:ind w:right="-113" w:firstLine="567"/>
        <w:jc w:val="center"/>
        <w:rPr>
          <w:rFonts w:ascii="Times New Roman" w:hAnsi="Times New Roman" w:cs="Times New Roman"/>
          <w:b/>
          <w:sz w:val="24"/>
          <w:szCs w:val="24"/>
        </w:rPr>
      </w:pPr>
    </w:p>
    <w:p w14:paraId="55FDB5D5" w14:textId="77777777" w:rsidR="003A2EEB" w:rsidRDefault="003A2EEB" w:rsidP="000C4AEB">
      <w:pPr>
        <w:spacing w:after="0" w:line="240" w:lineRule="auto"/>
        <w:ind w:right="-113" w:firstLine="567"/>
        <w:jc w:val="center"/>
        <w:rPr>
          <w:rFonts w:ascii="Times New Roman" w:hAnsi="Times New Roman" w:cs="Times New Roman"/>
          <w:b/>
          <w:sz w:val="28"/>
          <w:szCs w:val="28"/>
        </w:rPr>
      </w:pPr>
      <w:r w:rsidRPr="003A2EEB">
        <w:rPr>
          <w:rFonts w:ascii="Times New Roman" w:hAnsi="Times New Roman" w:cs="Times New Roman"/>
          <w:b/>
          <w:sz w:val="28"/>
          <w:szCs w:val="28"/>
        </w:rPr>
        <w:t>ГЕНЕРАЛЬНЫЙ ПЛАН</w:t>
      </w:r>
    </w:p>
    <w:p w14:paraId="013593C9" w14:textId="77777777" w:rsidR="000C4AEB" w:rsidRPr="000C4AEB" w:rsidRDefault="000C4AEB" w:rsidP="000C4AEB">
      <w:pPr>
        <w:spacing w:after="0" w:line="240" w:lineRule="auto"/>
        <w:ind w:right="-113" w:firstLine="567"/>
        <w:jc w:val="center"/>
        <w:rPr>
          <w:rFonts w:ascii="Times New Roman" w:hAnsi="Times New Roman" w:cs="Times New Roman"/>
          <w:b/>
          <w:sz w:val="28"/>
          <w:szCs w:val="28"/>
        </w:rPr>
      </w:pPr>
      <w:r w:rsidRPr="000C4AEB">
        <w:rPr>
          <w:rFonts w:ascii="Times New Roman" w:hAnsi="Times New Roman" w:cs="Times New Roman"/>
          <w:b/>
          <w:sz w:val="28"/>
          <w:szCs w:val="28"/>
        </w:rPr>
        <w:t xml:space="preserve">(ВНЕСЕНИЕ ИЗМЕНЕНИЙ) </w:t>
      </w:r>
    </w:p>
    <w:p w14:paraId="7F732C9B" w14:textId="77777777" w:rsidR="003A2EEB" w:rsidRDefault="003A2EEB" w:rsidP="000C4AEB">
      <w:pPr>
        <w:spacing w:after="0" w:line="240" w:lineRule="auto"/>
        <w:ind w:right="-113" w:firstLine="567"/>
        <w:jc w:val="center"/>
        <w:rPr>
          <w:rFonts w:ascii="Times New Roman" w:hAnsi="Times New Roman" w:cs="Times New Roman"/>
          <w:b/>
          <w:sz w:val="28"/>
          <w:szCs w:val="28"/>
        </w:rPr>
      </w:pPr>
      <w:r>
        <w:rPr>
          <w:rFonts w:ascii="Times New Roman" w:hAnsi="Times New Roman" w:cs="Times New Roman"/>
          <w:b/>
          <w:sz w:val="28"/>
          <w:szCs w:val="28"/>
        </w:rPr>
        <w:t xml:space="preserve">ВОЗНЕСЕНСКОГО СЕЛЬСКОГО ПОСЕЛЕНИЯ </w:t>
      </w:r>
    </w:p>
    <w:p w14:paraId="0083250F" w14:textId="77777777" w:rsidR="003A2EEB" w:rsidRPr="003A2EEB" w:rsidRDefault="003A2EEB" w:rsidP="000C4AEB">
      <w:pPr>
        <w:spacing w:after="0" w:line="240" w:lineRule="auto"/>
        <w:ind w:right="-113" w:firstLine="567"/>
        <w:jc w:val="center"/>
        <w:rPr>
          <w:rFonts w:ascii="Times New Roman" w:hAnsi="Times New Roman" w:cs="Times New Roman"/>
          <w:sz w:val="28"/>
          <w:szCs w:val="28"/>
        </w:rPr>
      </w:pPr>
      <w:r w:rsidRPr="003A2EEB">
        <w:rPr>
          <w:rFonts w:ascii="Times New Roman" w:hAnsi="Times New Roman" w:cs="Times New Roman"/>
          <w:sz w:val="28"/>
          <w:szCs w:val="28"/>
        </w:rPr>
        <w:t>СОСНОВСКОГО МУНИЦИПАЛЬНОГО РАЙОНА</w:t>
      </w:r>
    </w:p>
    <w:p w14:paraId="42315AEF" w14:textId="77777777" w:rsidR="003A2EEB" w:rsidRPr="003A2EEB" w:rsidRDefault="003A2EEB" w:rsidP="000C4AEB">
      <w:pPr>
        <w:spacing w:line="240" w:lineRule="auto"/>
        <w:ind w:right="-113" w:firstLine="567"/>
        <w:jc w:val="center"/>
        <w:rPr>
          <w:rFonts w:ascii="Times New Roman" w:hAnsi="Times New Roman" w:cs="Times New Roman"/>
          <w:sz w:val="28"/>
          <w:szCs w:val="28"/>
        </w:rPr>
      </w:pPr>
      <w:r w:rsidRPr="003A2EEB">
        <w:rPr>
          <w:rFonts w:ascii="Times New Roman" w:hAnsi="Times New Roman" w:cs="Times New Roman"/>
          <w:sz w:val="28"/>
          <w:szCs w:val="28"/>
        </w:rPr>
        <w:t>ЧЕЛЯБИНСКОЙ ОБЛАСТИ</w:t>
      </w:r>
    </w:p>
    <w:p w14:paraId="7A7A5C49" w14:textId="77777777" w:rsidR="003A2EEB" w:rsidRDefault="003A2EEB" w:rsidP="000C4AEB">
      <w:pPr>
        <w:spacing w:line="240" w:lineRule="auto"/>
        <w:ind w:right="-113" w:firstLine="567"/>
        <w:jc w:val="center"/>
        <w:rPr>
          <w:rFonts w:ascii="Times New Roman" w:hAnsi="Times New Roman" w:cs="Times New Roman"/>
          <w:sz w:val="28"/>
          <w:szCs w:val="28"/>
        </w:rPr>
      </w:pPr>
    </w:p>
    <w:p w14:paraId="4333638A" w14:textId="77777777" w:rsidR="000C4AEB" w:rsidRPr="007A6CBE" w:rsidRDefault="000C4AEB" w:rsidP="000C4AEB">
      <w:pPr>
        <w:spacing w:line="240" w:lineRule="auto"/>
        <w:ind w:right="-113" w:firstLine="567"/>
        <w:jc w:val="center"/>
        <w:rPr>
          <w:rFonts w:ascii="Times New Roman" w:hAnsi="Times New Roman" w:cs="Times New Roman"/>
          <w:sz w:val="28"/>
          <w:szCs w:val="28"/>
        </w:rPr>
      </w:pPr>
    </w:p>
    <w:p w14:paraId="257E8B43" w14:textId="77777777" w:rsidR="003A2EEB" w:rsidRPr="007A6CBE" w:rsidRDefault="003A2EEB" w:rsidP="000C4AEB">
      <w:pPr>
        <w:spacing w:after="0" w:line="240" w:lineRule="auto"/>
        <w:ind w:right="-113" w:firstLine="567"/>
        <w:jc w:val="center"/>
        <w:rPr>
          <w:rFonts w:ascii="Times New Roman" w:hAnsi="Times New Roman" w:cs="Times New Roman"/>
          <w:b/>
          <w:sz w:val="28"/>
          <w:szCs w:val="28"/>
        </w:rPr>
      </w:pPr>
    </w:p>
    <w:p w14:paraId="02B152EC" w14:textId="77777777" w:rsidR="003A2EEB" w:rsidRPr="007A6CBE" w:rsidRDefault="00436E9C" w:rsidP="000C4AEB">
      <w:pPr>
        <w:spacing w:line="240" w:lineRule="auto"/>
        <w:ind w:right="-113" w:firstLine="567"/>
        <w:jc w:val="center"/>
        <w:rPr>
          <w:rFonts w:ascii="Times New Roman" w:hAnsi="Times New Roman" w:cs="Times New Roman"/>
          <w:b/>
          <w:sz w:val="28"/>
          <w:szCs w:val="28"/>
        </w:rPr>
      </w:pPr>
      <w:r w:rsidRPr="00436E9C">
        <w:rPr>
          <w:rFonts w:ascii="Times New Roman" w:hAnsi="Times New Roman" w:cs="Times New Roman"/>
          <w:b/>
          <w:sz w:val="28"/>
          <w:szCs w:val="28"/>
        </w:rPr>
        <w:t>сведения, предусмотренные п.3.1 ст.19, п.5.1 ст.23 и п.6.1 ст.30 Градостроительного кодекса</w:t>
      </w:r>
    </w:p>
    <w:p w14:paraId="67C6E972" w14:textId="77777777" w:rsidR="003A2EEB" w:rsidRPr="007A6CBE" w:rsidRDefault="003A2EEB" w:rsidP="000C4AEB">
      <w:pPr>
        <w:spacing w:line="240" w:lineRule="auto"/>
        <w:ind w:right="-113" w:firstLine="567"/>
        <w:jc w:val="center"/>
        <w:rPr>
          <w:rFonts w:ascii="Times New Roman" w:hAnsi="Times New Roman" w:cs="Times New Roman"/>
          <w:b/>
          <w:sz w:val="24"/>
          <w:szCs w:val="24"/>
        </w:rPr>
      </w:pPr>
    </w:p>
    <w:p w14:paraId="54F69FB8" w14:textId="77777777" w:rsidR="003A2EEB" w:rsidRPr="007A6CBE" w:rsidRDefault="00582EDF" w:rsidP="000C4AEB">
      <w:pPr>
        <w:spacing w:line="240" w:lineRule="auto"/>
        <w:ind w:right="-113"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14:anchorId="05C22B77" wp14:editId="050A2F6E">
            <wp:simplePos x="0" y="0"/>
            <wp:positionH relativeFrom="column">
              <wp:posOffset>2444115</wp:posOffset>
            </wp:positionH>
            <wp:positionV relativeFrom="paragraph">
              <wp:posOffset>-635</wp:posOffset>
            </wp:positionV>
            <wp:extent cx="1476375" cy="3276600"/>
            <wp:effectExtent l="0" t="0" r="0" b="0"/>
            <wp:wrapNone/>
            <wp:docPr id="6" name="Рисунок 5" descr="подпись Иван и 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Иван и печать.png"/>
                    <pic:cNvPicPr/>
                  </pic:nvPicPr>
                  <pic:blipFill>
                    <a:blip r:embed="rId9" cstate="print"/>
                    <a:stretch>
                      <a:fillRect/>
                    </a:stretch>
                  </pic:blipFill>
                  <pic:spPr>
                    <a:xfrm>
                      <a:off x="0" y="0"/>
                      <a:ext cx="1476375" cy="3276600"/>
                    </a:xfrm>
                    <a:prstGeom prst="rect">
                      <a:avLst/>
                    </a:prstGeom>
                  </pic:spPr>
                </pic:pic>
              </a:graphicData>
            </a:graphic>
          </wp:anchor>
        </w:drawing>
      </w:r>
    </w:p>
    <w:p w14:paraId="145A3681" w14:textId="77777777" w:rsidR="003A2EEB" w:rsidRPr="007A6CBE" w:rsidRDefault="003A2EEB" w:rsidP="000C4AEB">
      <w:pPr>
        <w:spacing w:line="240" w:lineRule="auto"/>
        <w:ind w:right="-113" w:firstLine="567"/>
        <w:jc w:val="center"/>
        <w:rPr>
          <w:rFonts w:ascii="Times New Roman" w:hAnsi="Times New Roman" w:cs="Times New Roman"/>
          <w:b/>
          <w:sz w:val="24"/>
          <w:szCs w:val="24"/>
        </w:rPr>
      </w:pPr>
      <w:r>
        <w:rPr>
          <w:rFonts w:ascii="Times New Roman" w:hAnsi="Times New Roman" w:cs="Times New Roman"/>
          <w:b/>
          <w:sz w:val="24"/>
          <w:szCs w:val="24"/>
        </w:rPr>
        <w:t>11</w:t>
      </w:r>
      <w:r w:rsidRPr="007A6CBE">
        <w:rPr>
          <w:rFonts w:ascii="Times New Roman" w:hAnsi="Times New Roman" w:cs="Times New Roman"/>
          <w:b/>
          <w:sz w:val="24"/>
          <w:szCs w:val="24"/>
        </w:rPr>
        <w:t>-</w:t>
      </w:r>
      <w:r>
        <w:rPr>
          <w:rFonts w:ascii="Times New Roman" w:hAnsi="Times New Roman" w:cs="Times New Roman"/>
          <w:b/>
          <w:sz w:val="24"/>
          <w:szCs w:val="24"/>
        </w:rPr>
        <w:t>ГП</w:t>
      </w:r>
      <w:r w:rsidRPr="007A6CBE">
        <w:rPr>
          <w:rFonts w:ascii="Times New Roman" w:hAnsi="Times New Roman" w:cs="Times New Roman"/>
          <w:b/>
          <w:sz w:val="24"/>
          <w:szCs w:val="24"/>
        </w:rPr>
        <w:t>-2021</w:t>
      </w:r>
    </w:p>
    <w:p w14:paraId="63E9B27A" w14:textId="77777777" w:rsidR="003A2EEB" w:rsidRDefault="003A2EEB" w:rsidP="000C4AEB">
      <w:pPr>
        <w:spacing w:line="240" w:lineRule="auto"/>
        <w:jc w:val="center"/>
        <w:rPr>
          <w:rFonts w:ascii="Times New Roman" w:hAnsi="Times New Roman" w:cs="Times New Roman"/>
          <w:noProof/>
          <w:sz w:val="24"/>
          <w:szCs w:val="24"/>
        </w:rPr>
      </w:pPr>
    </w:p>
    <w:p w14:paraId="1770D454" w14:textId="77777777" w:rsidR="00436E9C" w:rsidRDefault="00436E9C" w:rsidP="000C4AEB">
      <w:pPr>
        <w:spacing w:line="240" w:lineRule="auto"/>
        <w:jc w:val="center"/>
        <w:rPr>
          <w:rFonts w:ascii="Times New Roman" w:hAnsi="Times New Roman" w:cs="Times New Roman"/>
          <w:noProof/>
          <w:sz w:val="24"/>
          <w:szCs w:val="24"/>
        </w:rPr>
      </w:pPr>
    </w:p>
    <w:p w14:paraId="5E8E6478" w14:textId="77777777" w:rsidR="003A2EEB" w:rsidRPr="007A6CBE" w:rsidRDefault="003A2EEB" w:rsidP="000C4AEB">
      <w:pPr>
        <w:spacing w:line="240" w:lineRule="auto"/>
        <w:jc w:val="center"/>
        <w:rPr>
          <w:rFonts w:ascii="Times New Roman" w:hAnsi="Times New Roman" w:cs="Times New Roman"/>
          <w:noProof/>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3A2EEB" w:rsidRPr="007A6CBE" w14:paraId="671F8FC3" w14:textId="77777777" w:rsidTr="00582EDF">
        <w:tc>
          <w:tcPr>
            <w:tcW w:w="4219" w:type="dxa"/>
          </w:tcPr>
          <w:p w14:paraId="17B13426" w14:textId="77777777" w:rsidR="003A2EEB" w:rsidRPr="007A6CBE" w:rsidRDefault="003A2EEB" w:rsidP="000C4AEB">
            <w:pPr>
              <w:rPr>
                <w:noProof/>
                <w:sz w:val="24"/>
                <w:szCs w:val="24"/>
              </w:rPr>
            </w:pPr>
            <w:r w:rsidRPr="007A6CBE">
              <w:rPr>
                <w:noProof/>
                <w:sz w:val="24"/>
                <w:szCs w:val="24"/>
              </w:rPr>
              <w:t>Генеральный заказчик:</w:t>
            </w:r>
          </w:p>
        </w:tc>
        <w:tc>
          <w:tcPr>
            <w:tcW w:w="5352" w:type="dxa"/>
          </w:tcPr>
          <w:p w14:paraId="042A6682" w14:textId="77777777" w:rsidR="003A2EEB" w:rsidRDefault="003A2EEB" w:rsidP="000C4AEB">
            <w:pPr>
              <w:jc w:val="right"/>
              <w:rPr>
                <w:noProof/>
                <w:sz w:val="24"/>
                <w:szCs w:val="24"/>
              </w:rPr>
            </w:pPr>
            <w:r w:rsidRPr="007A6CBE">
              <w:rPr>
                <w:noProof/>
                <w:sz w:val="24"/>
                <w:szCs w:val="24"/>
              </w:rPr>
              <w:t xml:space="preserve">Администрация </w:t>
            </w:r>
            <w:r w:rsidR="004A371B">
              <w:rPr>
                <w:noProof/>
                <w:sz w:val="24"/>
                <w:szCs w:val="24"/>
              </w:rPr>
              <w:t>Сосновского муниципального</w:t>
            </w:r>
          </w:p>
          <w:p w14:paraId="69AB2E64" w14:textId="77777777" w:rsidR="004A371B" w:rsidRPr="007A6CBE" w:rsidRDefault="004A371B" w:rsidP="000C4AEB">
            <w:pPr>
              <w:jc w:val="right"/>
              <w:rPr>
                <w:noProof/>
                <w:sz w:val="24"/>
                <w:szCs w:val="24"/>
              </w:rPr>
            </w:pPr>
            <w:r>
              <w:rPr>
                <w:noProof/>
                <w:sz w:val="24"/>
                <w:szCs w:val="24"/>
              </w:rPr>
              <w:t>района Челябинской области</w:t>
            </w:r>
          </w:p>
        </w:tc>
      </w:tr>
      <w:tr w:rsidR="003A2EEB" w:rsidRPr="007A6CBE" w14:paraId="290C9A2D" w14:textId="77777777" w:rsidTr="00582EDF">
        <w:tc>
          <w:tcPr>
            <w:tcW w:w="4219" w:type="dxa"/>
          </w:tcPr>
          <w:p w14:paraId="40DB1916" w14:textId="77777777" w:rsidR="003A2EEB" w:rsidRPr="007A6CBE" w:rsidRDefault="003A2EEB" w:rsidP="000C4AEB">
            <w:pPr>
              <w:rPr>
                <w:noProof/>
                <w:sz w:val="24"/>
                <w:szCs w:val="24"/>
              </w:rPr>
            </w:pPr>
            <w:r w:rsidRPr="007A6CBE">
              <w:rPr>
                <w:noProof/>
                <w:sz w:val="24"/>
                <w:szCs w:val="24"/>
              </w:rPr>
              <w:t>Разработчик:</w:t>
            </w:r>
          </w:p>
        </w:tc>
        <w:tc>
          <w:tcPr>
            <w:tcW w:w="5352" w:type="dxa"/>
          </w:tcPr>
          <w:p w14:paraId="305E3463" w14:textId="77777777" w:rsidR="003A2EEB" w:rsidRPr="007A6CBE" w:rsidRDefault="003A2EEB" w:rsidP="000C4AEB">
            <w:pPr>
              <w:jc w:val="right"/>
              <w:rPr>
                <w:noProof/>
                <w:sz w:val="24"/>
                <w:szCs w:val="24"/>
              </w:rPr>
            </w:pPr>
            <w:r w:rsidRPr="007A6CBE">
              <w:rPr>
                <w:noProof/>
                <w:sz w:val="24"/>
                <w:szCs w:val="24"/>
              </w:rPr>
              <w:t>ООО «</w:t>
            </w:r>
            <w:r>
              <w:rPr>
                <w:noProof/>
                <w:sz w:val="24"/>
                <w:szCs w:val="24"/>
              </w:rPr>
              <w:t>ЮжУралБТИ</w:t>
            </w:r>
            <w:r w:rsidRPr="007A6CBE">
              <w:rPr>
                <w:noProof/>
                <w:sz w:val="24"/>
                <w:szCs w:val="24"/>
              </w:rPr>
              <w:t>»</w:t>
            </w:r>
          </w:p>
        </w:tc>
      </w:tr>
      <w:tr w:rsidR="003A2EEB" w:rsidRPr="007A6CBE" w14:paraId="0A05AFDD" w14:textId="77777777" w:rsidTr="00582EDF">
        <w:tc>
          <w:tcPr>
            <w:tcW w:w="4219" w:type="dxa"/>
          </w:tcPr>
          <w:p w14:paraId="63836C83" w14:textId="77777777" w:rsidR="003A2EEB" w:rsidRPr="007A6CBE" w:rsidRDefault="003A2EEB" w:rsidP="000C4AEB">
            <w:pPr>
              <w:rPr>
                <w:noProof/>
                <w:sz w:val="24"/>
                <w:szCs w:val="24"/>
              </w:rPr>
            </w:pPr>
            <w:r w:rsidRPr="007A6CBE">
              <w:rPr>
                <w:noProof/>
                <w:sz w:val="24"/>
                <w:szCs w:val="24"/>
              </w:rPr>
              <w:t>Директор:</w:t>
            </w:r>
          </w:p>
        </w:tc>
        <w:tc>
          <w:tcPr>
            <w:tcW w:w="5352" w:type="dxa"/>
          </w:tcPr>
          <w:p w14:paraId="43E6D853" w14:textId="77777777" w:rsidR="003A2EEB" w:rsidRPr="007A6CBE" w:rsidRDefault="00C94CD3" w:rsidP="000C4AEB">
            <w:pPr>
              <w:jc w:val="right"/>
              <w:rPr>
                <w:noProof/>
                <w:sz w:val="24"/>
                <w:szCs w:val="24"/>
              </w:rPr>
            </w:pPr>
            <w:r>
              <w:rPr>
                <w:noProof/>
                <w:sz w:val="24"/>
                <w:szCs w:val="24"/>
              </w:rPr>
              <w:t>Окольников</w:t>
            </w:r>
            <w:r w:rsidR="003A2EEB" w:rsidRPr="007A6CBE">
              <w:rPr>
                <w:noProof/>
                <w:sz w:val="24"/>
                <w:szCs w:val="24"/>
              </w:rPr>
              <w:t xml:space="preserve"> </w:t>
            </w:r>
            <w:r>
              <w:rPr>
                <w:noProof/>
                <w:sz w:val="24"/>
                <w:szCs w:val="24"/>
              </w:rPr>
              <w:t>И</w:t>
            </w:r>
            <w:r w:rsidR="003A2EEB" w:rsidRPr="007A6CBE">
              <w:rPr>
                <w:noProof/>
                <w:sz w:val="24"/>
                <w:szCs w:val="24"/>
              </w:rPr>
              <w:t>.</w:t>
            </w:r>
            <w:r>
              <w:rPr>
                <w:noProof/>
                <w:sz w:val="24"/>
                <w:szCs w:val="24"/>
              </w:rPr>
              <w:t>А</w:t>
            </w:r>
            <w:r w:rsidR="003A2EEB" w:rsidRPr="007A6CBE">
              <w:rPr>
                <w:noProof/>
                <w:sz w:val="24"/>
                <w:szCs w:val="24"/>
              </w:rPr>
              <w:t>.</w:t>
            </w:r>
          </w:p>
        </w:tc>
      </w:tr>
    </w:tbl>
    <w:p w14:paraId="17385E3F" w14:textId="77777777" w:rsidR="003A2EEB" w:rsidRPr="007A6CBE" w:rsidRDefault="003A2EEB" w:rsidP="000C4AEB">
      <w:pPr>
        <w:spacing w:line="240" w:lineRule="auto"/>
        <w:jc w:val="center"/>
        <w:rPr>
          <w:rFonts w:ascii="Times New Roman" w:hAnsi="Times New Roman" w:cs="Times New Roman"/>
          <w:noProof/>
          <w:sz w:val="24"/>
          <w:szCs w:val="24"/>
        </w:rPr>
      </w:pPr>
    </w:p>
    <w:p w14:paraId="688449C3" w14:textId="77777777" w:rsidR="003A2EEB" w:rsidRPr="007A6CBE" w:rsidRDefault="003A2EEB" w:rsidP="000C4AEB">
      <w:pPr>
        <w:spacing w:line="240" w:lineRule="auto"/>
        <w:jc w:val="center"/>
        <w:rPr>
          <w:rFonts w:ascii="Times New Roman" w:hAnsi="Times New Roman" w:cs="Times New Roman"/>
          <w:noProof/>
          <w:sz w:val="24"/>
          <w:szCs w:val="24"/>
        </w:rPr>
      </w:pPr>
    </w:p>
    <w:p w14:paraId="360EA47E" w14:textId="77777777" w:rsidR="003A2EEB" w:rsidRDefault="003A2EEB" w:rsidP="000C4AEB">
      <w:pPr>
        <w:spacing w:line="240" w:lineRule="auto"/>
        <w:ind w:right="-113"/>
        <w:jc w:val="center"/>
        <w:rPr>
          <w:rFonts w:ascii="Times New Roman" w:hAnsi="Times New Roman" w:cs="Times New Roman"/>
          <w:b/>
          <w:sz w:val="24"/>
          <w:szCs w:val="24"/>
        </w:rPr>
      </w:pPr>
    </w:p>
    <w:p w14:paraId="6AC949C4" w14:textId="77777777" w:rsidR="003A2EEB" w:rsidRPr="007A6CBE" w:rsidRDefault="003A2EEB" w:rsidP="000C4AEB">
      <w:pPr>
        <w:spacing w:after="0" w:line="240" w:lineRule="auto"/>
        <w:ind w:right="-113"/>
        <w:jc w:val="center"/>
        <w:rPr>
          <w:rFonts w:ascii="Times New Roman" w:hAnsi="Times New Roman" w:cs="Times New Roman"/>
          <w:sz w:val="24"/>
          <w:szCs w:val="24"/>
        </w:rPr>
      </w:pPr>
      <w:r w:rsidRPr="007A6CBE">
        <w:rPr>
          <w:rFonts w:ascii="Times New Roman" w:hAnsi="Times New Roman" w:cs="Times New Roman"/>
          <w:sz w:val="24"/>
          <w:szCs w:val="24"/>
        </w:rPr>
        <w:t>г. Челябинск</w:t>
      </w:r>
    </w:p>
    <w:p w14:paraId="471FD5CB" w14:textId="77777777" w:rsidR="003A2EEB" w:rsidRPr="007A6CBE" w:rsidRDefault="003A2EEB" w:rsidP="000C4AEB">
      <w:pPr>
        <w:spacing w:after="0" w:line="240" w:lineRule="auto"/>
        <w:jc w:val="center"/>
        <w:rPr>
          <w:rFonts w:ascii="Times New Roman" w:hAnsi="Times New Roman" w:cs="Times New Roman"/>
          <w:sz w:val="24"/>
          <w:szCs w:val="24"/>
        </w:rPr>
        <w:sectPr w:rsidR="003A2EEB" w:rsidRPr="007A6CBE" w:rsidSect="00AC03E9">
          <w:headerReference w:type="default" r:id="rId10"/>
          <w:pgSz w:w="11906" w:h="16838"/>
          <w:pgMar w:top="1134" w:right="850" w:bottom="1134" w:left="1701" w:header="708" w:footer="708" w:gutter="0"/>
          <w:cols w:space="708"/>
          <w:docGrid w:linePitch="360"/>
        </w:sectPr>
      </w:pPr>
      <w:r>
        <w:rPr>
          <w:rFonts w:ascii="Times New Roman" w:hAnsi="Times New Roman" w:cs="Times New Roman"/>
          <w:sz w:val="24"/>
          <w:szCs w:val="24"/>
        </w:rPr>
        <w:t>2022</w:t>
      </w:r>
    </w:p>
    <w:p w14:paraId="2B59B4AC" w14:textId="77777777" w:rsidR="00C94CD3" w:rsidRPr="00C94CD3" w:rsidRDefault="00C94CD3" w:rsidP="000C4AEB">
      <w:pPr>
        <w:spacing w:after="0" w:line="240" w:lineRule="auto"/>
        <w:jc w:val="center"/>
        <w:rPr>
          <w:rFonts w:ascii="Times New Roman" w:hAnsi="Times New Roman" w:cs="Times New Roman"/>
          <w:b/>
          <w:sz w:val="24"/>
          <w:szCs w:val="24"/>
        </w:rPr>
      </w:pPr>
      <w:r w:rsidRPr="00C94CD3">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14:anchorId="72CA2F1A" wp14:editId="517DF5BA">
            <wp:simplePos x="0" y="0"/>
            <wp:positionH relativeFrom="column">
              <wp:posOffset>2882265</wp:posOffset>
            </wp:positionH>
            <wp:positionV relativeFrom="paragraph">
              <wp:posOffset>-67945</wp:posOffset>
            </wp:positionV>
            <wp:extent cx="438150" cy="2371725"/>
            <wp:effectExtent l="0" t="0" r="0" b="0"/>
            <wp:wrapNone/>
            <wp:docPr id="5" name="Рисунок 1" descr="подпись Ив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Иван.png"/>
                    <pic:cNvPicPr/>
                  </pic:nvPicPr>
                  <pic:blipFill>
                    <a:blip r:embed="rId11" cstate="print"/>
                    <a:stretch>
                      <a:fillRect/>
                    </a:stretch>
                  </pic:blipFill>
                  <pic:spPr>
                    <a:xfrm>
                      <a:off x="0" y="0"/>
                      <a:ext cx="438150" cy="2371725"/>
                    </a:xfrm>
                    <a:prstGeom prst="rect">
                      <a:avLst/>
                    </a:prstGeom>
                  </pic:spPr>
                </pic:pic>
              </a:graphicData>
            </a:graphic>
          </wp:anchor>
        </w:drawing>
      </w:r>
      <w:r w:rsidRPr="00C94CD3">
        <w:rPr>
          <w:rFonts w:ascii="Times New Roman" w:hAnsi="Times New Roman" w:cs="Times New Roman"/>
          <w:b/>
          <w:sz w:val="24"/>
          <w:szCs w:val="24"/>
        </w:rPr>
        <w:t>СПИСОК ИСПОЛНИТЕЛЕЙ</w:t>
      </w:r>
    </w:p>
    <w:p w14:paraId="2B7501DA" w14:textId="77777777" w:rsidR="00C94CD3" w:rsidRDefault="00C94CD3" w:rsidP="000C4AEB">
      <w:pPr>
        <w:spacing w:line="240" w:lineRule="auto"/>
        <w:ind w:firstLine="708"/>
        <w:jc w:val="both"/>
        <w:rPr>
          <w:rFonts w:ascii="Times New Roman" w:hAnsi="Times New Roman" w:cs="Times New Roman"/>
          <w:sz w:val="24"/>
          <w:szCs w:val="24"/>
        </w:rPr>
      </w:pPr>
      <w:r w:rsidRPr="00C94CD3">
        <w:rPr>
          <w:rFonts w:ascii="Times New Roman" w:hAnsi="Times New Roman" w:cs="Times New Roman"/>
          <w:sz w:val="24"/>
          <w:szCs w:val="24"/>
        </w:rPr>
        <w:t xml:space="preserve">ООО «ЮжУралБТИ», принимавших участие </w:t>
      </w:r>
      <w:r w:rsidRPr="00C94CD3">
        <w:rPr>
          <w:rFonts w:ascii="Times New Roman" w:hAnsi="Times New Roman" w:cs="Times New Roman"/>
          <w:spacing w:val="-3"/>
          <w:sz w:val="24"/>
          <w:szCs w:val="24"/>
        </w:rPr>
        <w:t xml:space="preserve">в выполнении </w:t>
      </w:r>
      <w:r w:rsidRPr="00C94CD3">
        <w:rPr>
          <w:rFonts w:ascii="Times New Roman" w:hAnsi="Times New Roman" w:cs="Times New Roman"/>
          <w:sz w:val="24"/>
          <w:szCs w:val="24"/>
        </w:rPr>
        <w:t xml:space="preserve">комплекса работ по внесению изменений в документацию по территориальному планированию «Генеральный план (внесение изменений) </w:t>
      </w:r>
      <w:r>
        <w:rPr>
          <w:rFonts w:ascii="Times New Roman" w:hAnsi="Times New Roman" w:cs="Times New Roman"/>
          <w:sz w:val="24"/>
          <w:szCs w:val="24"/>
        </w:rPr>
        <w:t>Вознесенского</w:t>
      </w:r>
      <w:r w:rsidRPr="00C94CD3">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Сосновского</w:t>
      </w:r>
      <w:r w:rsidRPr="00C94CD3">
        <w:rPr>
          <w:rFonts w:ascii="Times New Roman" w:hAnsi="Times New Roman" w:cs="Times New Roman"/>
          <w:sz w:val="24"/>
          <w:szCs w:val="24"/>
        </w:rPr>
        <w:t xml:space="preserve"> муниципального района Челябинской области»:</w:t>
      </w:r>
    </w:p>
    <w:p w14:paraId="42D4DA18" w14:textId="77777777" w:rsidR="00D310B2" w:rsidRPr="00C94CD3" w:rsidRDefault="00D310B2" w:rsidP="000C4AEB">
      <w:pPr>
        <w:spacing w:line="240" w:lineRule="auto"/>
        <w:ind w:firstLine="708"/>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C94CD3" w:rsidRPr="00D310B2" w14:paraId="717C8924" w14:textId="77777777" w:rsidTr="00767656">
        <w:tc>
          <w:tcPr>
            <w:tcW w:w="3190" w:type="dxa"/>
          </w:tcPr>
          <w:p w14:paraId="7ABF92A6" w14:textId="77777777" w:rsidR="00C94CD3" w:rsidRPr="00D310B2" w:rsidRDefault="00C94CD3" w:rsidP="000C4AEB">
            <w:r w:rsidRPr="00D310B2">
              <w:t>Директор</w:t>
            </w:r>
          </w:p>
          <w:p w14:paraId="2269D288" w14:textId="77777777" w:rsidR="00C94CD3" w:rsidRPr="00D310B2" w:rsidRDefault="00C94CD3" w:rsidP="000C4AEB"/>
        </w:tc>
        <w:tc>
          <w:tcPr>
            <w:tcW w:w="3190" w:type="dxa"/>
          </w:tcPr>
          <w:p w14:paraId="50BE785B" w14:textId="77777777" w:rsidR="00C94CD3" w:rsidRPr="00D310B2" w:rsidRDefault="00D053B8" w:rsidP="000C4AEB">
            <w:r>
              <w:rPr>
                <w:noProof/>
              </w:rPr>
              <w:drawing>
                <wp:anchor distT="0" distB="0" distL="114300" distR="114300" simplePos="0" relativeHeight="251668480" behindDoc="0" locked="0" layoutInCell="1" allowOverlap="1" wp14:anchorId="6848AF05" wp14:editId="476F3379">
                  <wp:simplePos x="0" y="0"/>
                  <wp:positionH relativeFrom="column">
                    <wp:posOffset>275590</wp:posOffset>
                  </wp:positionH>
                  <wp:positionV relativeFrom="paragraph">
                    <wp:posOffset>177165</wp:posOffset>
                  </wp:positionV>
                  <wp:extent cx="1304925" cy="714375"/>
                  <wp:effectExtent l="0" t="0" r="0" b="0"/>
                  <wp:wrapNone/>
                  <wp:docPr id="18" name="Рисунок 2" descr="\\S0002\dfs\Отделы\ГЕНПЛАН\Подписи и печать\Настя подпи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02\dfs\Отделы\ГЕНПЛАН\Подписи и печать\Настя подписи.png"/>
                          <pic:cNvPicPr>
                            <a:picLocks noChangeAspect="1" noChangeArrowheads="1"/>
                          </pic:cNvPicPr>
                        </pic:nvPicPr>
                        <pic:blipFill>
                          <a:blip r:embed="rId12" cstate="print"/>
                          <a:srcRect/>
                          <a:stretch>
                            <a:fillRect/>
                          </a:stretch>
                        </pic:blipFill>
                        <pic:spPr bwMode="auto">
                          <a:xfrm>
                            <a:off x="0" y="0"/>
                            <a:ext cx="1304925" cy="714375"/>
                          </a:xfrm>
                          <a:prstGeom prst="rect">
                            <a:avLst/>
                          </a:prstGeom>
                          <a:noFill/>
                          <a:ln w="9525">
                            <a:noFill/>
                            <a:miter lim="800000"/>
                            <a:headEnd/>
                            <a:tailEnd/>
                          </a:ln>
                        </pic:spPr>
                      </pic:pic>
                    </a:graphicData>
                  </a:graphic>
                </wp:anchor>
              </w:drawing>
            </w:r>
          </w:p>
        </w:tc>
        <w:tc>
          <w:tcPr>
            <w:tcW w:w="3190" w:type="dxa"/>
          </w:tcPr>
          <w:p w14:paraId="361C29CE" w14:textId="77777777" w:rsidR="00C94CD3" w:rsidRPr="00D310B2" w:rsidRDefault="00C94CD3" w:rsidP="000C4AEB">
            <w:r w:rsidRPr="00D310B2">
              <w:t>Окольников Иван Александрович</w:t>
            </w:r>
          </w:p>
        </w:tc>
      </w:tr>
      <w:tr w:rsidR="00C94CD3" w:rsidRPr="00D310B2" w14:paraId="68560778" w14:textId="77777777" w:rsidTr="00767656">
        <w:tc>
          <w:tcPr>
            <w:tcW w:w="3190" w:type="dxa"/>
          </w:tcPr>
          <w:p w14:paraId="51A62AF4" w14:textId="77777777" w:rsidR="00C94CD3" w:rsidRPr="00D310B2" w:rsidRDefault="00C94CD3" w:rsidP="000C4AEB">
            <w:r w:rsidRPr="00D310B2">
              <w:t>Начальник отдела по разработке</w:t>
            </w:r>
          </w:p>
          <w:p w14:paraId="6ECABCA9" w14:textId="77777777" w:rsidR="00C94CD3" w:rsidRPr="00D310B2" w:rsidRDefault="00C94CD3" w:rsidP="000C4AEB">
            <w:r w:rsidRPr="00D310B2">
              <w:t>градостроительной документации</w:t>
            </w:r>
          </w:p>
          <w:p w14:paraId="72B4A06B" w14:textId="77777777" w:rsidR="00C94CD3" w:rsidRPr="00D310B2" w:rsidRDefault="00C94CD3" w:rsidP="000C4AEB"/>
        </w:tc>
        <w:tc>
          <w:tcPr>
            <w:tcW w:w="3190" w:type="dxa"/>
          </w:tcPr>
          <w:p w14:paraId="167B20FC" w14:textId="77777777" w:rsidR="00C94CD3" w:rsidRPr="00D310B2" w:rsidRDefault="00D5585D" w:rsidP="000C4AEB">
            <w:r w:rsidRPr="00D310B2">
              <w:rPr>
                <w:noProof/>
              </w:rPr>
              <w:drawing>
                <wp:anchor distT="0" distB="0" distL="114300" distR="114300" simplePos="0" relativeHeight="251663360" behindDoc="0" locked="0" layoutInCell="1" allowOverlap="1" wp14:anchorId="10168EF0" wp14:editId="4C7648D4">
                  <wp:simplePos x="0" y="0"/>
                  <wp:positionH relativeFrom="column">
                    <wp:posOffset>275590</wp:posOffset>
                  </wp:positionH>
                  <wp:positionV relativeFrom="paragraph">
                    <wp:posOffset>388620</wp:posOffset>
                  </wp:positionV>
                  <wp:extent cx="1190625" cy="695325"/>
                  <wp:effectExtent l="0" t="0" r="0" b="0"/>
                  <wp:wrapNone/>
                  <wp:docPr id="10" name="Рисунок 2" descr="подпись Мар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арина.png"/>
                          <pic:cNvPicPr/>
                        </pic:nvPicPr>
                        <pic:blipFill>
                          <a:blip r:embed="rId13" cstate="print"/>
                          <a:srcRect l="44196" t="12872" r="42238" b="75841"/>
                          <a:stretch>
                            <a:fillRect/>
                          </a:stretch>
                        </pic:blipFill>
                        <pic:spPr>
                          <a:xfrm>
                            <a:off x="0" y="0"/>
                            <a:ext cx="1190625" cy="695325"/>
                          </a:xfrm>
                          <a:prstGeom prst="rect">
                            <a:avLst/>
                          </a:prstGeom>
                        </pic:spPr>
                      </pic:pic>
                    </a:graphicData>
                  </a:graphic>
                </wp:anchor>
              </w:drawing>
            </w:r>
          </w:p>
        </w:tc>
        <w:tc>
          <w:tcPr>
            <w:tcW w:w="3190" w:type="dxa"/>
          </w:tcPr>
          <w:p w14:paraId="0CAD1D9F" w14:textId="77777777" w:rsidR="00C94CD3" w:rsidRPr="00D310B2" w:rsidRDefault="00C94CD3" w:rsidP="000C4AEB">
            <w:r w:rsidRPr="00D310B2">
              <w:t>Никитина Анастасия Николаевна</w:t>
            </w:r>
          </w:p>
        </w:tc>
      </w:tr>
      <w:tr w:rsidR="00C94CD3" w:rsidRPr="00D310B2" w14:paraId="14A15C22" w14:textId="77777777" w:rsidTr="00767656">
        <w:tc>
          <w:tcPr>
            <w:tcW w:w="3190" w:type="dxa"/>
          </w:tcPr>
          <w:p w14:paraId="476974F7" w14:textId="77777777" w:rsidR="00C94CD3" w:rsidRPr="00D310B2" w:rsidRDefault="00C94CD3" w:rsidP="000C4AEB">
            <w:r w:rsidRPr="00D310B2">
              <w:t>Начальник отдела по разработке</w:t>
            </w:r>
          </w:p>
          <w:p w14:paraId="33B8F090" w14:textId="77777777" w:rsidR="00C94CD3" w:rsidRPr="00D310B2" w:rsidRDefault="00C94CD3" w:rsidP="000C4AEB">
            <w:r w:rsidRPr="00D310B2">
              <w:t>градостроительной документации</w:t>
            </w:r>
          </w:p>
          <w:p w14:paraId="58F18D11" w14:textId="77777777" w:rsidR="00C94CD3" w:rsidRPr="00D310B2" w:rsidRDefault="00C94CD3" w:rsidP="000C4AEB"/>
        </w:tc>
        <w:tc>
          <w:tcPr>
            <w:tcW w:w="3190" w:type="dxa"/>
          </w:tcPr>
          <w:p w14:paraId="45BDAD53" w14:textId="77777777" w:rsidR="00C94CD3" w:rsidRPr="00D310B2" w:rsidRDefault="00D5585D" w:rsidP="000C4AEB">
            <w:r w:rsidRPr="00D310B2">
              <w:rPr>
                <w:noProof/>
              </w:rPr>
              <w:drawing>
                <wp:anchor distT="0" distB="0" distL="114300" distR="114300" simplePos="0" relativeHeight="251667456" behindDoc="0" locked="0" layoutInCell="1" allowOverlap="1" wp14:anchorId="70D4DD55" wp14:editId="313BEA6F">
                  <wp:simplePos x="0" y="0"/>
                  <wp:positionH relativeFrom="column">
                    <wp:posOffset>542290</wp:posOffset>
                  </wp:positionH>
                  <wp:positionV relativeFrom="paragraph">
                    <wp:posOffset>239395</wp:posOffset>
                  </wp:positionV>
                  <wp:extent cx="828675" cy="600075"/>
                  <wp:effectExtent l="19050" t="0" r="9525" b="0"/>
                  <wp:wrapNone/>
                  <wp:docPr id="12" name="Рисунок 4" descr="Подпись Ли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Лида.png"/>
                          <pic:cNvPicPr/>
                        </pic:nvPicPr>
                        <pic:blipFill>
                          <a:blip r:embed="rId14" cstate="print"/>
                          <a:srcRect l="17504" t="9287" r="32138" b="48590"/>
                          <a:stretch>
                            <a:fillRect/>
                          </a:stretch>
                        </pic:blipFill>
                        <pic:spPr>
                          <a:xfrm>
                            <a:off x="0" y="0"/>
                            <a:ext cx="828675" cy="600075"/>
                          </a:xfrm>
                          <a:prstGeom prst="rect">
                            <a:avLst/>
                          </a:prstGeom>
                        </pic:spPr>
                      </pic:pic>
                    </a:graphicData>
                  </a:graphic>
                </wp:anchor>
              </w:drawing>
            </w:r>
          </w:p>
        </w:tc>
        <w:tc>
          <w:tcPr>
            <w:tcW w:w="3190" w:type="dxa"/>
          </w:tcPr>
          <w:p w14:paraId="18AF356D" w14:textId="77777777" w:rsidR="00C94CD3" w:rsidRPr="00D310B2" w:rsidRDefault="00D053B8" w:rsidP="000C4AEB">
            <w:r>
              <w:t>Лукина Марина Николаевна</w:t>
            </w:r>
          </w:p>
        </w:tc>
      </w:tr>
      <w:tr w:rsidR="00C94CD3" w:rsidRPr="00D310B2" w14:paraId="3D42790C" w14:textId="77777777" w:rsidTr="00767656">
        <w:tc>
          <w:tcPr>
            <w:tcW w:w="3190" w:type="dxa"/>
          </w:tcPr>
          <w:p w14:paraId="0D584D69" w14:textId="77777777" w:rsidR="00C94CD3" w:rsidRPr="00D310B2" w:rsidRDefault="00C94CD3" w:rsidP="000C4AEB">
            <w:r w:rsidRPr="00D310B2">
              <w:t>Архитектор</w:t>
            </w:r>
          </w:p>
          <w:p w14:paraId="0F9E6C72" w14:textId="77777777" w:rsidR="00C94CD3" w:rsidRPr="00D310B2" w:rsidRDefault="00C94CD3" w:rsidP="000C4AEB"/>
        </w:tc>
        <w:tc>
          <w:tcPr>
            <w:tcW w:w="3190" w:type="dxa"/>
          </w:tcPr>
          <w:p w14:paraId="4BB306D6" w14:textId="77777777" w:rsidR="00C94CD3" w:rsidRPr="00D310B2" w:rsidRDefault="00C94CD3" w:rsidP="000C4AEB"/>
        </w:tc>
        <w:tc>
          <w:tcPr>
            <w:tcW w:w="3190" w:type="dxa"/>
          </w:tcPr>
          <w:p w14:paraId="2E1A2D24" w14:textId="77777777" w:rsidR="00C94CD3" w:rsidRPr="00D310B2" w:rsidRDefault="00D5585D" w:rsidP="000C4AEB">
            <w:r w:rsidRPr="00D310B2">
              <w:t>Головина Лидия Леонидовна</w:t>
            </w:r>
          </w:p>
        </w:tc>
      </w:tr>
      <w:tr w:rsidR="00905E39" w:rsidRPr="00D310B2" w14:paraId="3ED74687" w14:textId="77777777" w:rsidTr="00767656">
        <w:tc>
          <w:tcPr>
            <w:tcW w:w="3190" w:type="dxa"/>
          </w:tcPr>
          <w:p w14:paraId="3A2A9953" w14:textId="77777777" w:rsidR="00905E39" w:rsidRPr="00D310B2" w:rsidRDefault="00905E39" w:rsidP="000C4AEB"/>
        </w:tc>
        <w:tc>
          <w:tcPr>
            <w:tcW w:w="3190" w:type="dxa"/>
          </w:tcPr>
          <w:p w14:paraId="0F48E870" w14:textId="77777777" w:rsidR="00905E39" w:rsidRPr="00D310B2" w:rsidRDefault="00905E39" w:rsidP="000C4AEB"/>
        </w:tc>
        <w:tc>
          <w:tcPr>
            <w:tcW w:w="3190" w:type="dxa"/>
          </w:tcPr>
          <w:p w14:paraId="7B09B7A6" w14:textId="77777777" w:rsidR="00905E39" w:rsidRPr="00D310B2" w:rsidRDefault="00905E39" w:rsidP="000C4AEB"/>
        </w:tc>
      </w:tr>
      <w:tr w:rsidR="00905E39" w:rsidRPr="00D310B2" w14:paraId="389812B7" w14:textId="77777777" w:rsidTr="00767656">
        <w:tc>
          <w:tcPr>
            <w:tcW w:w="3190" w:type="dxa"/>
          </w:tcPr>
          <w:p w14:paraId="63B9802F" w14:textId="77777777" w:rsidR="00905E39" w:rsidRPr="00D310B2" w:rsidRDefault="00905E39" w:rsidP="000C4AEB"/>
        </w:tc>
        <w:tc>
          <w:tcPr>
            <w:tcW w:w="3190" w:type="dxa"/>
          </w:tcPr>
          <w:p w14:paraId="5E776E6D" w14:textId="77777777" w:rsidR="00905E39" w:rsidRPr="00D310B2" w:rsidRDefault="00905E39" w:rsidP="000C4AEB"/>
        </w:tc>
        <w:tc>
          <w:tcPr>
            <w:tcW w:w="3190" w:type="dxa"/>
          </w:tcPr>
          <w:p w14:paraId="26D44642" w14:textId="77777777" w:rsidR="00905E39" w:rsidRPr="00D310B2" w:rsidRDefault="00905E39" w:rsidP="000C4AEB"/>
        </w:tc>
      </w:tr>
      <w:tr w:rsidR="00905E39" w:rsidRPr="00D310B2" w14:paraId="5C5756B6" w14:textId="77777777" w:rsidTr="00767656">
        <w:tc>
          <w:tcPr>
            <w:tcW w:w="3190" w:type="dxa"/>
          </w:tcPr>
          <w:p w14:paraId="3D12CDEC" w14:textId="77777777" w:rsidR="00905E39" w:rsidRPr="00D310B2" w:rsidRDefault="004E6E4A" w:rsidP="000C4AEB">
            <w:r>
              <w:t>Адрес:</w:t>
            </w:r>
          </w:p>
        </w:tc>
        <w:tc>
          <w:tcPr>
            <w:tcW w:w="3190" w:type="dxa"/>
          </w:tcPr>
          <w:p w14:paraId="1572AF9A" w14:textId="77777777" w:rsidR="00905E39" w:rsidRPr="00D310B2" w:rsidRDefault="00905E39" w:rsidP="000C4AEB"/>
        </w:tc>
        <w:tc>
          <w:tcPr>
            <w:tcW w:w="3190" w:type="dxa"/>
          </w:tcPr>
          <w:p w14:paraId="6BC76AC1" w14:textId="77777777" w:rsidR="00905E39" w:rsidRPr="00D310B2" w:rsidRDefault="004E6E4A" w:rsidP="000C4AEB">
            <w:r>
              <w:t>454091, г. Челябинск, ул. Труда, 164</w:t>
            </w:r>
          </w:p>
        </w:tc>
      </w:tr>
      <w:tr w:rsidR="004E6E4A" w:rsidRPr="00D310B2" w14:paraId="13CEF499" w14:textId="77777777" w:rsidTr="00767656">
        <w:tc>
          <w:tcPr>
            <w:tcW w:w="3190" w:type="dxa"/>
          </w:tcPr>
          <w:p w14:paraId="1DA673D6" w14:textId="77777777" w:rsidR="004E6E4A" w:rsidRPr="00D310B2" w:rsidRDefault="004E6E4A" w:rsidP="000C4AEB">
            <w:r>
              <w:t>Контактные телефоны:</w:t>
            </w:r>
          </w:p>
        </w:tc>
        <w:tc>
          <w:tcPr>
            <w:tcW w:w="3190" w:type="dxa"/>
          </w:tcPr>
          <w:p w14:paraId="15B6ABEA" w14:textId="77777777" w:rsidR="004E6E4A" w:rsidRPr="00D310B2" w:rsidRDefault="004E6E4A" w:rsidP="000C4AEB"/>
        </w:tc>
        <w:tc>
          <w:tcPr>
            <w:tcW w:w="3190" w:type="dxa"/>
          </w:tcPr>
          <w:p w14:paraId="1BEDFB50" w14:textId="77777777" w:rsidR="004E6E4A" w:rsidRPr="00D310B2" w:rsidRDefault="00767656" w:rsidP="000C4AEB">
            <w:r>
              <w:t>Тел./факс 8(351)7349404</w:t>
            </w:r>
          </w:p>
        </w:tc>
      </w:tr>
      <w:tr w:rsidR="004E6E4A" w:rsidRPr="00D310B2" w14:paraId="74F5BB0C" w14:textId="77777777" w:rsidTr="00767656">
        <w:tc>
          <w:tcPr>
            <w:tcW w:w="3190" w:type="dxa"/>
          </w:tcPr>
          <w:p w14:paraId="058A3E78" w14:textId="77777777" w:rsidR="004E6E4A" w:rsidRPr="00D310B2" w:rsidRDefault="004E6E4A" w:rsidP="000C4AEB">
            <w:r>
              <w:t>Электронный адрес:</w:t>
            </w:r>
          </w:p>
        </w:tc>
        <w:tc>
          <w:tcPr>
            <w:tcW w:w="3190" w:type="dxa"/>
          </w:tcPr>
          <w:p w14:paraId="238B2D81" w14:textId="77777777" w:rsidR="004E6E4A" w:rsidRPr="00D310B2" w:rsidRDefault="004E6E4A" w:rsidP="000C4AEB"/>
        </w:tc>
        <w:tc>
          <w:tcPr>
            <w:tcW w:w="3190" w:type="dxa"/>
          </w:tcPr>
          <w:p w14:paraId="2D5D7246" w14:textId="77777777" w:rsidR="004E6E4A" w:rsidRPr="00767656" w:rsidRDefault="00767656" w:rsidP="000C4AEB">
            <w:pPr>
              <w:rPr>
                <w:lang w:val="en-US"/>
              </w:rPr>
            </w:pPr>
            <w:r>
              <w:rPr>
                <w:lang w:val="en-US"/>
              </w:rPr>
              <w:t>uralbti74@yandex.ru</w:t>
            </w:r>
          </w:p>
        </w:tc>
      </w:tr>
    </w:tbl>
    <w:p w14:paraId="1215B07A" w14:textId="77777777" w:rsidR="00C94CD3" w:rsidRDefault="00C94CD3" w:rsidP="000C4AEB">
      <w:pPr>
        <w:spacing w:line="240" w:lineRule="auto"/>
      </w:pPr>
    </w:p>
    <w:p w14:paraId="651FE833" w14:textId="77777777" w:rsidR="00767656" w:rsidRDefault="00767656" w:rsidP="000C4AEB">
      <w:pPr>
        <w:spacing w:line="240" w:lineRule="auto"/>
      </w:pPr>
      <w:r>
        <w:br w:type="page"/>
      </w:r>
    </w:p>
    <w:p w14:paraId="141BC8FE" w14:textId="77777777" w:rsidR="00806D68" w:rsidRPr="000D59F4" w:rsidRDefault="00806D68" w:rsidP="000C4AEB">
      <w:pPr>
        <w:spacing w:line="240" w:lineRule="auto"/>
        <w:rPr>
          <w:rFonts w:ascii="Times New Roman" w:hAnsi="Times New Roman" w:cs="Times New Roman"/>
          <w:b/>
          <w:sz w:val="24"/>
          <w:szCs w:val="24"/>
        </w:rPr>
      </w:pPr>
      <w:r w:rsidRPr="000D59F4">
        <w:rPr>
          <w:rFonts w:ascii="Times New Roman" w:hAnsi="Times New Roman" w:cs="Times New Roman"/>
          <w:b/>
          <w:sz w:val="24"/>
          <w:szCs w:val="24"/>
        </w:rPr>
        <w:lastRenderedPageBreak/>
        <w:t>Состав и содержание градостроительной документации « Генерального план (внесение изменений) Вознесенского сельского поселения Сосновского муниципального района Челябинской области»:</w:t>
      </w:r>
    </w:p>
    <w:p w14:paraId="08FA714C"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А. Текстовая часть проекта:</w:t>
      </w:r>
    </w:p>
    <w:p w14:paraId="0AD92CDB"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 xml:space="preserve">Общий заголовок всех книг: «Генеральный план (внесение изменений) </w:t>
      </w:r>
      <w:r>
        <w:rPr>
          <w:rFonts w:ascii="Times New Roman" w:hAnsi="Times New Roman" w:cs="Times New Roman"/>
          <w:sz w:val="24"/>
          <w:szCs w:val="24"/>
        </w:rPr>
        <w:t>Вознесенского</w:t>
      </w:r>
      <w:r w:rsidRPr="00806D68">
        <w:rPr>
          <w:rFonts w:ascii="Times New Roman" w:hAnsi="Times New Roman" w:cs="Times New Roman"/>
          <w:sz w:val="24"/>
          <w:szCs w:val="24"/>
        </w:rPr>
        <w:t xml:space="preserve"> сельского поселения Сосновского муниципального района Челябинской области». </w:t>
      </w:r>
    </w:p>
    <w:p w14:paraId="489A8288"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Том 1. Положение о территориальном планировании.</w:t>
      </w:r>
    </w:p>
    <w:p w14:paraId="6A8E855A"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Том 2. Материалы по обоснованию генерального плана.</w:t>
      </w:r>
    </w:p>
    <w:p w14:paraId="789EC7C0"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Б. Графическая часть проекта:</w:t>
      </w:r>
    </w:p>
    <w:p w14:paraId="7E620CD4"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 xml:space="preserve">Общий заголовок всех чертежей: «Генеральный план (внесение изменений) </w:t>
      </w:r>
      <w:r>
        <w:rPr>
          <w:rFonts w:ascii="Times New Roman" w:hAnsi="Times New Roman" w:cs="Times New Roman"/>
          <w:sz w:val="24"/>
          <w:szCs w:val="24"/>
        </w:rPr>
        <w:t>Вознесенского</w:t>
      </w:r>
      <w:r w:rsidRPr="00806D68">
        <w:rPr>
          <w:rFonts w:ascii="Times New Roman" w:hAnsi="Times New Roman" w:cs="Times New Roman"/>
          <w:sz w:val="24"/>
          <w:szCs w:val="24"/>
        </w:rPr>
        <w:t xml:space="preserve"> сельского поселения Сосновского муниципального района Челябинской области». </w:t>
      </w:r>
    </w:p>
    <w:p w14:paraId="1293196E"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Лист 1. Карта планируемого размещения объектов местного значения поселения. М 1:</w:t>
      </w:r>
      <w:r w:rsidR="00A76299">
        <w:rPr>
          <w:rFonts w:ascii="Times New Roman" w:hAnsi="Times New Roman" w:cs="Times New Roman"/>
          <w:sz w:val="24"/>
          <w:szCs w:val="24"/>
        </w:rPr>
        <w:t>5</w:t>
      </w:r>
      <w:r w:rsidRPr="00806D68">
        <w:rPr>
          <w:rFonts w:ascii="Times New Roman" w:hAnsi="Times New Roman" w:cs="Times New Roman"/>
          <w:sz w:val="24"/>
          <w:szCs w:val="24"/>
        </w:rPr>
        <w:t>000</w:t>
      </w:r>
    </w:p>
    <w:p w14:paraId="3043408B"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 xml:space="preserve">Лист </w:t>
      </w:r>
      <w:r>
        <w:rPr>
          <w:rFonts w:ascii="Times New Roman" w:hAnsi="Times New Roman" w:cs="Times New Roman"/>
          <w:sz w:val="24"/>
          <w:szCs w:val="24"/>
        </w:rPr>
        <w:t>2</w:t>
      </w:r>
      <w:r w:rsidRPr="00806D68">
        <w:rPr>
          <w:rFonts w:ascii="Times New Roman" w:hAnsi="Times New Roman" w:cs="Times New Roman"/>
          <w:sz w:val="24"/>
          <w:szCs w:val="24"/>
        </w:rPr>
        <w:t>. Карта границ поселения и населенных пунктов, входящих в состав поселения. М 1:</w:t>
      </w:r>
      <w:r w:rsidR="00A76299">
        <w:rPr>
          <w:rFonts w:ascii="Times New Roman" w:hAnsi="Times New Roman" w:cs="Times New Roman"/>
          <w:sz w:val="24"/>
          <w:szCs w:val="24"/>
        </w:rPr>
        <w:t>5</w:t>
      </w:r>
      <w:r w:rsidRPr="00806D68">
        <w:rPr>
          <w:rFonts w:ascii="Times New Roman" w:hAnsi="Times New Roman" w:cs="Times New Roman"/>
          <w:sz w:val="24"/>
          <w:szCs w:val="24"/>
        </w:rPr>
        <w:t xml:space="preserve"> 000.</w:t>
      </w:r>
    </w:p>
    <w:p w14:paraId="1F0FD516"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 xml:space="preserve">Лист </w:t>
      </w:r>
      <w:r>
        <w:rPr>
          <w:rFonts w:ascii="Times New Roman" w:hAnsi="Times New Roman" w:cs="Times New Roman"/>
          <w:sz w:val="24"/>
          <w:szCs w:val="24"/>
        </w:rPr>
        <w:t>3</w:t>
      </w:r>
      <w:r w:rsidRPr="00806D68">
        <w:rPr>
          <w:rFonts w:ascii="Times New Roman" w:hAnsi="Times New Roman" w:cs="Times New Roman"/>
          <w:sz w:val="24"/>
          <w:szCs w:val="24"/>
        </w:rPr>
        <w:t>. Карта функциональных зон поселения. М 1:</w:t>
      </w:r>
      <w:r w:rsidR="00A76299">
        <w:rPr>
          <w:rFonts w:ascii="Times New Roman" w:hAnsi="Times New Roman" w:cs="Times New Roman"/>
          <w:sz w:val="24"/>
          <w:szCs w:val="24"/>
        </w:rPr>
        <w:t>5</w:t>
      </w:r>
      <w:r w:rsidRPr="00806D68">
        <w:rPr>
          <w:rFonts w:ascii="Times New Roman" w:hAnsi="Times New Roman" w:cs="Times New Roman"/>
          <w:sz w:val="24"/>
          <w:szCs w:val="24"/>
        </w:rPr>
        <w:t xml:space="preserve"> 000.</w:t>
      </w:r>
    </w:p>
    <w:p w14:paraId="3D6E767F" w14:textId="77777777" w:rsidR="00806D68"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Лист 4. Материалы по обоснованию. Карта объектов, территорий и зон, которые оказали влияние на установление функциональных зон и планируемое размещение объектов местного значения сельского поселения или объектов федерального значения, объектов регионального значения, объектов местного значения сельского поселения. Карта размещения особых экономических зон (план современного использования территории). М 1:</w:t>
      </w:r>
      <w:r w:rsidR="00A76299">
        <w:rPr>
          <w:rFonts w:ascii="Times New Roman" w:hAnsi="Times New Roman" w:cs="Times New Roman"/>
          <w:sz w:val="24"/>
          <w:szCs w:val="24"/>
        </w:rPr>
        <w:t>5</w:t>
      </w:r>
      <w:r w:rsidRPr="00806D68">
        <w:rPr>
          <w:rFonts w:ascii="Times New Roman" w:hAnsi="Times New Roman" w:cs="Times New Roman"/>
          <w:sz w:val="24"/>
          <w:szCs w:val="24"/>
        </w:rPr>
        <w:t xml:space="preserve"> 000.</w:t>
      </w:r>
    </w:p>
    <w:p w14:paraId="51C4C73E" w14:textId="77777777" w:rsidR="00AB1DE1" w:rsidRPr="00806D68" w:rsidRDefault="00806D68" w:rsidP="000C4AEB">
      <w:pPr>
        <w:spacing w:line="240" w:lineRule="auto"/>
        <w:rPr>
          <w:rFonts w:ascii="Times New Roman" w:hAnsi="Times New Roman" w:cs="Times New Roman"/>
          <w:sz w:val="24"/>
          <w:szCs w:val="24"/>
        </w:rPr>
      </w:pPr>
      <w:r w:rsidRPr="00806D68">
        <w:rPr>
          <w:rFonts w:ascii="Times New Roman" w:hAnsi="Times New Roman" w:cs="Times New Roman"/>
          <w:sz w:val="24"/>
          <w:szCs w:val="24"/>
        </w:rPr>
        <w:t>Лист 5. Материалы по обоснованию. Карта границ зон с особыми условиями использования территорий, границ лесничеств. Карта границ зон особо охраняемых природных территорий федерального, регионального, местного значения. Карта границ территорий объектов культурного наследия. Карта границ территорий, подверженных риску возникновения чрезвычайных ситуаций природного и техногенного характера. М 1:</w:t>
      </w:r>
      <w:r w:rsidR="00A76299">
        <w:rPr>
          <w:rFonts w:ascii="Times New Roman" w:hAnsi="Times New Roman" w:cs="Times New Roman"/>
          <w:sz w:val="24"/>
          <w:szCs w:val="24"/>
        </w:rPr>
        <w:t>5</w:t>
      </w:r>
      <w:r w:rsidRPr="00806D68">
        <w:rPr>
          <w:rFonts w:ascii="Times New Roman" w:hAnsi="Times New Roman" w:cs="Times New Roman"/>
          <w:sz w:val="24"/>
          <w:szCs w:val="24"/>
        </w:rPr>
        <w:t xml:space="preserve"> 000.</w:t>
      </w:r>
    </w:p>
    <w:p w14:paraId="051C7EF4" w14:textId="77777777" w:rsidR="00AB1DE1" w:rsidRDefault="00AB1DE1" w:rsidP="000C4AEB">
      <w:pPr>
        <w:spacing w:line="240" w:lineRule="auto"/>
      </w:pPr>
    </w:p>
    <w:p w14:paraId="313EF98F" w14:textId="77777777" w:rsidR="001D6B65" w:rsidRPr="00F44694" w:rsidRDefault="00AB1DE1" w:rsidP="001D6B65">
      <w:pPr>
        <w:pStyle w:val="af2"/>
        <w:outlineLvl w:val="0"/>
        <w:rPr>
          <w:rStyle w:val="blk"/>
        </w:rPr>
      </w:pPr>
      <w:r>
        <w:br w:type="page"/>
      </w:r>
      <w:r w:rsidR="001D6B65" w:rsidRPr="00F44694">
        <w:rPr>
          <w:rStyle w:val="blk"/>
        </w:rPr>
        <w:lastRenderedPageBreak/>
        <w:t xml:space="preserve">Сведения о границах населенных пунктов, входящих в состав </w:t>
      </w:r>
      <w:r w:rsidR="001D6B65">
        <w:t>Вознесенского сельского поселения</w:t>
      </w:r>
      <w:r w:rsidR="001D6B65" w:rsidRPr="00F44694">
        <w:rPr>
          <w:rStyle w:val="blk"/>
        </w:rPr>
        <w:t xml:space="preserve"> (перечень координат характерных точек этих границ в системе координат, используемой для ведения Единого государственного реестра недвижимости – МСК 74).</w:t>
      </w:r>
    </w:p>
    <w:p w14:paraId="57F8AF26" w14:textId="77777777" w:rsidR="001D6B65" w:rsidRDefault="001D6B65" w:rsidP="001D6B65">
      <w:pPr>
        <w:pStyle w:val="af3"/>
      </w:pPr>
      <w:r w:rsidRPr="00F44694">
        <w:rPr>
          <w:rStyle w:val="blk"/>
        </w:rPr>
        <w:t xml:space="preserve">Сведения о границах населенных пунктов, входящих в состав </w:t>
      </w:r>
      <w:r>
        <w:t>Вознесенского сельского пселения</w:t>
      </w:r>
      <w:r w:rsidRPr="00F44694">
        <w:t xml:space="preserve"> городского округа</w:t>
      </w:r>
      <w:r w:rsidRPr="00F44694">
        <w:rPr>
          <w:rStyle w:val="blk"/>
        </w:rPr>
        <w:t xml:space="preserve"> (графическое описание местоположения границ населенных пунктов) – см. лист </w:t>
      </w:r>
      <w:r>
        <w:rPr>
          <w:rStyle w:val="blk"/>
        </w:rPr>
        <w:t>2</w:t>
      </w:r>
      <w:r w:rsidRPr="00F44694">
        <w:rPr>
          <w:rStyle w:val="blk"/>
        </w:rPr>
        <w:t xml:space="preserve"> </w:t>
      </w:r>
      <w:r w:rsidRPr="001D6B65">
        <w:rPr>
          <w:rStyle w:val="blk"/>
        </w:rPr>
        <w:t>Карта границ поселения и населенных пунктов, входящих в состав поселения. М 1:5 000.</w:t>
      </w:r>
    </w:p>
    <w:p w14:paraId="7A643A97" w14:textId="77777777" w:rsidR="001D6B65" w:rsidRDefault="001D6B65" w:rsidP="001D6B65">
      <w:pPr>
        <w:pStyle w:val="af3"/>
      </w:pPr>
      <w:r w:rsidRPr="00372A2C">
        <w:t xml:space="preserve">Настоящей редакцией Генерального плана (внесение изменений) Вознесенского сельского поселения Сосновского муниципального района Челябинской области не предусмотрено изменение существующих границ </w:t>
      </w:r>
      <w:r w:rsidR="002053EF">
        <w:t xml:space="preserve">населенных пунктов: д. Глинка, пос. Полевой </w:t>
      </w:r>
      <w:r w:rsidRPr="00372A2C">
        <w:t>(Приняты согласно утвержденной</w:t>
      </w:r>
      <w:r>
        <w:t xml:space="preserve"> редакции Генерального плана Вознессенского сельского поселения Сосновского муниципального района Челябинской области (Утвержден </w:t>
      </w:r>
      <w:r w:rsidRPr="0022495F">
        <w:t>Решение</w:t>
      </w:r>
      <w:r>
        <w:t>м</w:t>
      </w:r>
      <w:r w:rsidRPr="0022495F">
        <w:t xml:space="preserve"> совета депутатов Вознесенского сельского поселения</w:t>
      </w:r>
      <w:r>
        <w:t xml:space="preserve"> №</w:t>
      </w:r>
      <w:r w:rsidRPr="0022495F">
        <w:t xml:space="preserve"> 56/2</w:t>
      </w:r>
      <w:r>
        <w:t xml:space="preserve"> от </w:t>
      </w:r>
      <w:r w:rsidRPr="0022495F">
        <w:t>10.04.2019</w:t>
      </w:r>
      <w:r>
        <w:t>г.))</w:t>
      </w:r>
      <w:r w:rsidR="0099313D">
        <w:t>.</w:t>
      </w:r>
    </w:p>
    <w:p w14:paraId="7228A15F" w14:textId="77777777" w:rsidR="0099313D" w:rsidRDefault="0099313D" w:rsidP="001D6B65">
      <w:pPr>
        <w:pStyle w:val="af3"/>
      </w:pPr>
    </w:p>
    <w:p w14:paraId="1BC3B6B8" w14:textId="77777777" w:rsidR="0099313D" w:rsidRDefault="0099313D" w:rsidP="001D6B65">
      <w:pPr>
        <w:pStyle w:val="af3"/>
        <w:rPr>
          <w:color w:val="FF0000"/>
        </w:rPr>
      </w:pPr>
      <w:r>
        <w:t xml:space="preserve">Настоящей редакцией Генерального плана (внесение изменений) Вознесенского сельского поселения </w:t>
      </w:r>
      <w:r w:rsidR="00D202EF">
        <w:t>Сосновского муниципального района Челябинской области предусмотрено изменение существующих границ села Вознесенка.</w:t>
      </w:r>
    </w:p>
    <w:p w14:paraId="3E457867" w14:textId="77777777" w:rsidR="00AB1DE1" w:rsidRDefault="00AB1DE1" w:rsidP="000C4AEB">
      <w:pPr>
        <w:spacing w:line="240" w:lineRule="auto"/>
      </w:pPr>
    </w:p>
    <w:p w14:paraId="0A28CCCE" w14:textId="77777777" w:rsidR="002053EF" w:rsidRDefault="002053EF" w:rsidP="000C4AEB">
      <w:pPr>
        <w:spacing w:line="240" w:lineRule="auto"/>
      </w:pPr>
    </w:p>
    <w:p w14:paraId="5A45B5F4" w14:textId="77777777" w:rsidR="002053EF" w:rsidRDefault="002053EF">
      <w:r>
        <w:br w:type="page"/>
      </w:r>
    </w:p>
    <w:tbl>
      <w:tblPr>
        <w:tblW w:w="10159" w:type="dxa"/>
        <w:tblLayout w:type="fixed"/>
        <w:tblCellMar>
          <w:left w:w="0" w:type="dxa"/>
          <w:right w:w="0" w:type="dxa"/>
        </w:tblCellMar>
        <w:tblLook w:val="04A0" w:firstRow="1" w:lastRow="0" w:firstColumn="1" w:lastColumn="0" w:noHBand="0" w:noVBand="1"/>
      </w:tblPr>
      <w:tblGrid>
        <w:gridCol w:w="845"/>
        <w:gridCol w:w="559"/>
        <w:gridCol w:w="631"/>
        <w:gridCol w:w="444"/>
        <w:gridCol w:w="902"/>
        <w:gridCol w:w="172"/>
        <w:gridCol w:w="1075"/>
        <w:gridCol w:w="115"/>
        <w:gridCol w:w="902"/>
        <w:gridCol w:w="387"/>
        <w:gridCol w:w="573"/>
        <w:gridCol w:w="559"/>
        <w:gridCol w:w="1189"/>
        <w:gridCol w:w="502"/>
        <w:gridCol w:w="1304"/>
      </w:tblGrid>
      <w:tr w:rsidR="002053EF" w14:paraId="35F9AA89" w14:textId="77777777" w:rsidTr="00D57E96">
        <w:trPr>
          <w:trHeight w:hRule="exact" w:val="559"/>
        </w:trPr>
        <w:tc>
          <w:tcPr>
            <w:tcW w:w="10159" w:type="dxa"/>
            <w:gridSpan w:val="15"/>
            <w:tcBorders>
              <w:top w:val="single" w:sz="5" w:space="0" w:color="000000"/>
              <w:left w:val="single" w:sz="5" w:space="0" w:color="000000"/>
              <w:right w:val="single" w:sz="5" w:space="0" w:color="000000"/>
            </w:tcBorders>
            <w:shd w:val="clear" w:color="auto" w:fill="auto"/>
            <w:tcMar>
              <w:top w:w="72" w:type="dxa"/>
              <w:left w:w="72" w:type="dxa"/>
              <w:right w:w="72" w:type="dxa"/>
            </w:tcMar>
            <w:vAlign w:val="center"/>
          </w:tcPr>
          <w:p w14:paraId="3F62378B"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bookmarkStart w:id="0" w:name="Сведенияобобъекте"/>
            <w:r>
              <w:rPr>
                <w:rFonts w:ascii="Times New Roman" w:eastAsia="Times New Roman" w:hAnsi="Times New Roman" w:cs="Times New Roman"/>
                <w:b/>
                <w:color w:val="000000"/>
                <w:spacing w:val="-2"/>
                <w:sz w:val="28"/>
              </w:rPr>
              <w:lastRenderedPageBreak/>
              <w:t>ОПИСАНИЕ МЕСТОПОЛОЖЕНИЯ ГРАНИЦ</w:t>
            </w:r>
            <w:bookmarkEnd w:id="0"/>
          </w:p>
        </w:tc>
      </w:tr>
      <w:tr w:rsidR="002053EF" w14:paraId="726F9DA5" w14:textId="77777777" w:rsidTr="00D57E96">
        <w:trPr>
          <w:trHeight w:hRule="exact" w:val="774"/>
        </w:trPr>
        <w:tc>
          <w:tcPr>
            <w:tcW w:w="10159" w:type="dxa"/>
            <w:gridSpan w:val="15"/>
            <w:tcBorders>
              <w:left w:val="single" w:sz="5" w:space="0" w:color="000000"/>
              <w:bottom w:val="single" w:sz="3" w:space="0" w:color="000000"/>
              <w:right w:val="single" w:sz="5" w:space="0" w:color="000000"/>
            </w:tcBorders>
            <w:shd w:val="clear" w:color="auto" w:fill="auto"/>
            <w:tcMar>
              <w:top w:w="72" w:type="dxa"/>
              <w:left w:w="72" w:type="dxa"/>
              <w:right w:w="72" w:type="dxa"/>
            </w:tcMar>
            <w:vAlign w:val="center"/>
          </w:tcPr>
          <w:p w14:paraId="461017D8"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село Вознесенка Вознесенского сельского поселения Сосновского муниципального района</w:t>
            </w:r>
          </w:p>
        </w:tc>
      </w:tr>
      <w:tr w:rsidR="002053EF" w14:paraId="74169DCF" w14:textId="77777777" w:rsidTr="00D57E96">
        <w:trPr>
          <w:trHeight w:hRule="exact" w:val="329"/>
        </w:trPr>
        <w:tc>
          <w:tcPr>
            <w:tcW w:w="10159" w:type="dxa"/>
            <w:gridSpan w:val="15"/>
            <w:tcBorders>
              <w:top w:val="single" w:sz="3" w:space="0" w:color="000000"/>
              <w:left w:val="single" w:sz="5" w:space="0" w:color="000000"/>
              <w:bottom w:val="single" w:sz="5" w:space="0" w:color="000000"/>
              <w:right w:val="single" w:sz="5" w:space="0" w:color="000000"/>
            </w:tcBorders>
            <w:shd w:val="clear" w:color="auto" w:fill="auto"/>
          </w:tcPr>
          <w:p w14:paraId="3EFFBD86" w14:textId="77777777" w:rsidR="002053EF" w:rsidRDefault="002053EF" w:rsidP="002053EF">
            <w:pPr>
              <w:spacing w:line="229" w:lineRule="auto"/>
              <w:jc w:val="center"/>
              <w:rPr>
                <w:rFonts w:ascii="Times New Roman" w:eastAsia="Times New Roman" w:hAnsi="Times New Roman" w:cs="Times New Roman"/>
                <w:color w:val="000000"/>
                <w:spacing w:val="-2"/>
                <w:sz w:val="16"/>
              </w:rPr>
            </w:pPr>
            <w:r>
              <w:rPr>
                <w:rFonts w:ascii="Times New Roman" w:eastAsia="Times New Roman" w:hAnsi="Times New Roman" w:cs="Times New Roman"/>
                <w:color w:val="000000"/>
                <w:spacing w:val="-2"/>
                <w:sz w:val="16"/>
              </w:rPr>
              <w:t>(наименование объекта, местоположение границ которого описано (далее - объект))</w:t>
            </w:r>
          </w:p>
        </w:tc>
      </w:tr>
      <w:tr w:rsidR="002053EF" w14:paraId="7DC47443" w14:textId="77777777" w:rsidTr="00D57E96">
        <w:trPr>
          <w:trHeight w:hRule="exact" w:val="459"/>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22B11021"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1</w:t>
            </w:r>
          </w:p>
        </w:tc>
      </w:tr>
      <w:tr w:rsidR="002053EF" w14:paraId="32300435" w14:textId="77777777" w:rsidTr="00D57E96">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4AD29F8"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об объекте</w:t>
            </w:r>
          </w:p>
        </w:tc>
      </w:tr>
      <w:tr w:rsidR="002053EF" w14:paraId="4D8DED14" w14:textId="77777777" w:rsidTr="00D57E96">
        <w:trPr>
          <w:trHeight w:hRule="exact" w:val="458"/>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1E3B7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п/п</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14:paraId="5DDD539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Характеристики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EDCF41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характеристик</w:t>
            </w:r>
          </w:p>
        </w:tc>
      </w:tr>
      <w:tr w:rsidR="002053EF" w14:paraId="56BFDBE1" w14:textId="77777777" w:rsidTr="00D57E96">
        <w:trPr>
          <w:trHeight w:hRule="exact" w:val="330"/>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CCEB5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14:paraId="486E131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1E058E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5E73938A" w14:textId="77777777" w:rsidTr="00D57E96">
        <w:trPr>
          <w:trHeight w:hRule="exact" w:val="645"/>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631C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4A666D"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Местоположение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80EF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456550, Челябинская область, район Сосновский</w:t>
            </w:r>
          </w:p>
        </w:tc>
      </w:tr>
      <w:tr w:rsidR="002053EF" w14:paraId="24BAA86C" w14:textId="77777777" w:rsidTr="00D57E96">
        <w:trPr>
          <w:trHeight w:hRule="exact" w:val="673"/>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F005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13B11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Площадь объекта +/- величина</w:t>
            </w:r>
          </w:p>
          <w:p w14:paraId="177CEE5C"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погрешности определения площади (Р +/- Дельта Р)</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D10BB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2168588 +/- 515 м²</w:t>
            </w:r>
          </w:p>
        </w:tc>
      </w:tr>
      <w:tr w:rsidR="002053EF" w14:paraId="41BA3DF7" w14:textId="77777777" w:rsidTr="00D57E96">
        <w:trPr>
          <w:trHeight w:hRule="exact" w:val="458"/>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DBFB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435D3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Иные характеристики объекта</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5B9D9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w:t>
            </w:r>
          </w:p>
        </w:tc>
      </w:tr>
      <w:tr w:rsidR="002053EF" w14:paraId="024DA9D3" w14:textId="77777777" w:rsidTr="00D57E96">
        <w:trPr>
          <w:trHeight w:hRule="exact" w:val="2866"/>
        </w:trPr>
        <w:tc>
          <w:tcPr>
            <w:tcW w:w="10159" w:type="dxa"/>
            <w:gridSpan w:val="15"/>
            <w:tcBorders>
              <w:top w:val="single" w:sz="5" w:space="0" w:color="000000"/>
              <w:left w:val="single" w:sz="5" w:space="0" w:color="000000"/>
              <w:right w:val="single" w:sz="5" w:space="0" w:color="000000"/>
            </w:tcBorders>
          </w:tcPr>
          <w:p w14:paraId="20E813D6" w14:textId="77777777" w:rsidR="002053EF" w:rsidRDefault="002053EF" w:rsidP="002053EF"/>
        </w:tc>
      </w:tr>
      <w:tr w:rsidR="002053EF" w14:paraId="49F0E058" w14:textId="77777777" w:rsidTr="00D57E96">
        <w:trPr>
          <w:trHeight w:hRule="exact" w:val="2866"/>
        </w:trPr>
        <w:tc>
          <w:tcPr>
            <w:tcW w:w="10159" w:type="dxa"/>
            <w:gridSpan w:val="15"/>
            <w:tcBorders>
              <w:left w:val="single" w:sz="5" w:space="0" w:color="000000"/>
              <w:right w:val="single" w:sz="5" w:space="0" w:color="000000"/>
            </w:tcBorders>
          </w:tcPr>
          <w:p w14:paraId="7878B627" w14:textId="77777777" w:rsidR="002053EF" w:rsidRDefault="002053EF" w:rsidP="002053EF"/>
        </w:tc>
      </w:tr>
      <w:tr w:rsidR="002053EF" w14:paraId="545FFCE8" w14:textId="77777777" w:rsidTr="00D57E96">
        <w:trPr>
          <w:trHeight w:hRule="exact" w:val="2149"/>
        </w:trPr>
        <w:tc>
          <w:tcPr>
            <w:tcW w:w="10159" w:type="dxa"/>
            <w:gridSpan w:val="15"/>
            <w:tcBorders>
              <w:left w:val="single" w:sz="5" w:space="0" w:color="000000"/>
              <w:right w:val="single" w:sz="5" w:space="0" w:color="000000"/>
            </w:tcBorders>
          </w:tcPr>
          <w:p w14:paraId="38DB6936" w14:textId="77777777" w:rsidR="002053EF" w:rsidRDefault="002053EF" w:rsidP="002053EF"/>
        </w:tc>
      </w:tr>
      <w:tr w:rsidR="002053EF" w14:paraId="2C5A8306" w14:textId="77777777" w:rsidTr="00D57E96">
        <w:trPr>
          <w:trHeight w:hRule="exact" w:val="2163"/>
        </w:trPr>
        <w:tc>
          <w:tcPr>
            <w:tcW w:w="10159" w:type="dxa"/>
            <w:gridSpan w:val="15"/>
            <w:tcBorders>
              <w:left w:val="single" w:sz="5" w:space="0" w:color="000000"/>
              <w:bottom w:val="single" w:sz="5" w:space="0" w:color="000000"/>
              <w:right w:val="single" w:sz="5" w:space="0" w:color="000000"/>
            </w:tcBorders>
          </w:tcPr>
          <w:p w14:paraId="01762448" w14:textId="77777777" w:rsidR="002053EF" w:rsidRDefault="002053EF" w:rsidP="002053EF"/>
        </w:tc>
      </w:tr>
      <w:tr w:rsidR="002053EF" w14:paraId="58B0E1E4" w14:textId="77777777" w:rsidTr="00D57E96">
        <w:trPr>
          <w:trHeight w:hRule="exact" w:val="57"/>
        </w:trPr>
        <w:tc>
          <w:tcPr>
            <w:tcW w:w="10159" w:type="dxa"/>
            <w:gridSpan w:val="15"/>
            <w:tcBorders>
              <w:top w:val="single" w:sz="5" w:space="0" w:color="000000"/>
              <w:left w:val="single" w:sz="5" w:space="0" w:color="000000"/>
              <w:right w:val="single" w:sz="5" w:space="0" w:color="000000"/>
            </w:tcBorders>
          </w:tcPr>
          <w:p w14:paraId="27613EBF" w14:textId="77777777" w:rsidR="002053EF" w:rsidRDefault="002053EF" w:rsidP="002053EF"/>
        </w:tc>
      </w:tr>
      <w:tr w:rsidR="002053EF" w14:paraId="0ED1D342" w14:textId="77777777" w:rsidTr="00D57E96">
        <w:trPr>
          <w:trHeight w:hRule="exact" w:val="559"/>
        </w:trPr>
        <w:tc>
          <w:tcPr>
            <w:tcW w:w="10159" w:type="dxa"/>
            <w:gridSpan w:val="15"/>
            <w:tcBorders>
              <w:left w:val="single" w:sz="5" w:space="0" w:color="000000"/>
              <w:bottom w:val="single" w:sz="5" w:space="0" w:color="000000"/>
              <w:right w:val="single" w:sz="5" w:space="0" w:color="000000"/>
            </w:tcBorders>
            <w:shd w:val="clear" w:color="auto" w:fill="auto"/>
            <w:vAlign w:val="center"/>
          </w:tcPr>
          <w:p w14:paraId="14D6C860"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bookmarkStart w:id="1" w:name="Сведенияоместоположенииграницобъекта"/>
            <w:r>
              <w:rPr>
                <w:rFonts w:ascii="Times New Roman" w:eastAsia="Times New Roman" w:hAnsi="Times New Roman" w:cs="Times New Roman"/>
                <w:b/>
                <w:color w:val="000000"/>
                <w:spacing w:val="-2"/>
                <w:sz w:val="28"/>
              </w:rPr>
              <w:lastRenderedPageBreak/>
              <w:t>Раздел 2</w:t>
            </w:r>
            <w:bookmarkEnd w:id="1"/>
          </w:p>
        </w:tc>
      </w:tr>
      <w:tr w:rsidR="002053EF" w14:paraId="47EEDB08" w14:textId="77777777" w:rsidTr="00D57E96">
        <w:trPr>
          <w:trHeight w:hRule="exact" w:val="57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22A2504A"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границ объекта</w:t>
            </w:r>
          </w:p>
        </w:tc>
      </w:tr>
      <w:tr w:rsidR="002053EF" w14:paraId="3EB1A420" w14:textId="77777777" w:rsidTr="00D57E96">
        <w:trPr>
          <w:trHeight w:hRule="exact" w:val="115"/>
        </w:trPr>
        <w:tc>
          <w:tcPr>
            <w:tcW w:w="10159" w:type="dxa"/>
            <w:gridSpan w:val="15"/>
            <w:tcBorders>
              <w:top w:val="single" w:sz="5" w:space="0" w:color="000000"/>
              <w:left w:val="single" w:sz="5" w:space="0" w:color="000000"/>
              <w:right w:val="single" w:sz="5" w:space="0" w:color="000000"/>
            </w:tcBorders>
          </w:tcPr>
          <w:p w14:paraId="3155ABEE" w14:textId="77777777" w:rsidR="002053EF" w:rsidRDefault="002053EF" w:rsidP="002053EF"/>
        </w:tc>
      </w:tr>
      <w:tr w:rsidR="002053EF" w14:paraId="49572A21" w14:textId="77777777" w:rsidTr="00D57E96">
        <w:trPr>
          <w:trHeight w:hRule="exact" w:val="329"/>
        </w:trPr>
        <w:tc>
          <w:tcPr>
            <w:tcW w:w="10159" w:type="dxa"/>
            <w:gridSpan w:val="15"/>
            <w:tcBorders>
              <w:left w:val="single" w:sz="5" w:space="0" w:color="000000"/>
              <w:bottom w:val="single" w:sz="5" w:space="0" w:color="000000"/>
              <w:right w:val="single" w:sz="5" w:space="0" w:color="000000"/>
            </w:tcBorders>
            <w:shd w:val="clear" w:color="auto" w:fill="auto"/>
            <w:tcMar>
              <w:left w:w="72" w:type="dxa"/>
              <w:right w:w="72" w:type="dxa"/>
            </w:tcMar>
            <w:vAlign w:val="center"/>
          </w:tcPr>
          <w:p w14:paraId="3FF23139"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МСК-74, зона 2</w:t>
            </w:r>
          </w:p>
        </w:tc>
      </w:tr>
      <w:tr w:rsidR="002053EF" w14:paraId="5917DC9E"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F80656"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616E2F7C"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3778F4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CBFCC7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513C3E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4E4FA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15192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78F24AC7"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B2092F8"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B315A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526E2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5598B44"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7407E26"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347ED4" w14:textId="77777777" w:rsidR="002053EF" w:rsidRDefault="002053EF" w:rsidP="002053EF"/>
        </w:tc>
      </w:tr>
      <w:tr w:rsidR="002053EF" w14:paraId="27E6273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2BA43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48884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A02C7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D780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59D3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1ADEE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07B698A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7A9C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E042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586081.90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60D9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2321525.55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95A8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70E7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7A23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1B092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0A45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2AB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586052.55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BA74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2321555.47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0803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7614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F3B2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7D565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3B7A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D4B6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586034.67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6C7B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2321564.14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D122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1D62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5A83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257F8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66D9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BA46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586022.88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1F1A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2321610.03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4C35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A59D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859E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21142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9B5E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880E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586006.97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931B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2321638.49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8DF0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4B0C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25E0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640E3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0F6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0BCC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586000.44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B3E4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2321641.79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5DE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B730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BBE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9E72E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8293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58B3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585939.28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F8A0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2321654.47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3A6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FE4E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2077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42976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AA57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EF0F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585898.11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3749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2321656.50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177E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5C57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9B7E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EE8C2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B5FA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492C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585887.58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32E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2321667.46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57EA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BBFD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F311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3A077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84A7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20EE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585884.37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6161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2321682.40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E43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D887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CECA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EE318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3DC1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3F4C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585884.52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5946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2321707.85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FBA0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5A27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98ED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5F4C3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EF4A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1A8E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585859.02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D824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2321787.28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F66D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DC4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EDBC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2D0C2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FBC8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44CD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585836.82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8886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2321793.59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A3F6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32F5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0865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EC590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36CD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809D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585810.95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1934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2321792.98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F1F6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7E5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D985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3F035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1F88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B725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585767.17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2B1C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2321784.84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EB8F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ECDD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E9BE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2F061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708A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79A0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585723.93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14F2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2321770.93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A205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B3BF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CA97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01CFF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0980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81D7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585732.91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418B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2321698.97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9088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C91E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A6E7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244E7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9461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7B56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585738.67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AE24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2321451.61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C98A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D71E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CCE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DB332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E42B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6CD8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585867.05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C51B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2321322.40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CEAC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ADEF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CC3A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4FCC1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4533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E716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585875.20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458E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2321330.49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6ED0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31EE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855D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47626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5628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6C4B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585920.38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8E24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2321374.41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2B1E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2E46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5656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A9C866"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967D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623B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585993.64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A03B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2321442.43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24B9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DF74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88AE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ED10E0" w14:textId="77777777" w:rsidTr="00D57E96">
        <w:trPr>
          <w:trHeight w:hRule="exact" w:val="229"/>
        </w:trPr>
        <w:tc>
          <w:tcPr>
            <w:tcW w:w="10159" w:type="dxa"/>
            <w:gridSpan w:val="15"/>
            <w:tcBorders>
              <w:top w:val="single" w:sz="5" w:space="0" w:color="000000"/>
              <w:left w:val="single" w:sz="5" w:space="0" w:color="000000"/>
              <w:bottom w:val="single" w:sz="5" w:space="0" w:color="000000"/>
              <w:right w:val="single" w:sz="5" w:space="0" w:color="000000"/>
            </w:tcBorders>
          </w:tcPr>
          <w:p w14:paraId="0479E905" w14:textId="77777777" w:rsidR="002053EF" w:rsidRDefault="002053EF" w:rsidP="002053EF"/>
        </w:tc>
      </w:tr>
      <w:tr w:rsidR="002053EF" w14:paraId="37A60B96" w14:textId="77777777" w:rsidTr="00D57E96">
        <w:trPr>
          <w:trHeight w:hRule="exact" w:val="459"/>
        </w:trPr>
        <w:tc>
          <w:tcPr>
            <w:tcW w:w="10159" w:type="dxa"/>
            <w:gridSpan w:val="15"/>
            <w:tcBorders>
              <w:top w:val="single" w:sz="5" w:space="0" w:color="000000"/>
              <w:bottom w:val="single" w:sz="5" w:space="0" w:color="000000"/>
            </w:tcBorders>
          </w:tcPr>
          <w:p w14:paraId="48AD33B9" w14:textId="77777777" w:rsidR="002053EF" w:rsidRDefault="002053EF" w:rsidP="002053EF"/>
        </w:tc>
      </w:tr>
      <w:tr w:rsidR="002053EF" w14:paraId="30580766"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1748FD"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379E06FE"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C20A6B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BA8084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852712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DCC759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7C8A63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37FB4B3A"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47F04C8"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E7439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182C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07D87DA"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AD19C2C"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66125FD" w14:textId="77777777" w:rsidR="002053EF" w:rsidRDefault="002053EF" w:rsidP="002053EF"/>
        </w:tc>
      </w:tr>
      <w:tr w:rsidR="002053EF" w14:paraId="0D31661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81D4A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C6CED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F940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20022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FF32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485D5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BBB39F6"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263C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ECB5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586066.76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EA7B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2321510.70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8DFE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60E9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E6AE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B69A7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AB83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F235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586081.90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0BC2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2321525.55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3E1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1BA8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2CE7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D9172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5069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E561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586512.12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D78F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2322022.60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A368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EC09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2343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4952E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5AA9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2C68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586502.38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C43D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2322031.64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8466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5556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E899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D8F6F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FD3B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D546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586500.54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F707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2322033.87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E04D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192F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185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33E2F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878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5673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586492.19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A6DE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2322039.10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B523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2E92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BE07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50971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961F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3123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586479.25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2A50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2322049.24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5EB7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B0DA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BB0F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54B87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C266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E773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586470.16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4791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2322055.00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939F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6CD2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D8FC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AE03D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35B5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901E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586457.39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EA69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2322059.04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E4BD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535F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9044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75F51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D5FB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284B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586438.47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E807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2322078.23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804A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B259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32DD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95C83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479D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7477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586426.41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2B83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2322082.96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5D72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F679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A387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EAA6E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2F5C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FF1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586405.41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3E86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2322083.56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A872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4C5F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E882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EA303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10D2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7558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586386.24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D0EA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2322081.65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C26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0CAE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7EEA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43423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496C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C30B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586370.25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8B29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2322093.98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CC3C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333D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BBFF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CC920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50A3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9C7B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586362.99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3CB0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2322104.76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40AE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81CE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DABE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F483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0A94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E230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586311.60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6A74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2322251.24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00D4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D41D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7191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4D3DB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7221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80C7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586069.52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67B6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2322233.04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C634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C68E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47CB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C1284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45DC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2892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585968.80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7728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2322225.87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6AEF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77EF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2306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1729E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33CA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DCD6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585942.00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1B20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2322215.62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B65B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DDEF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3868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549CF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B027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F9F1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585937.85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B242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2322192.73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AFAB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46F8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A4EE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747E9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174E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3BE3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585928.21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82DE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2322169.99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9F31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3F2E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EF5A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6AF15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2A73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906D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585927.66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C187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2322167.85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75EC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FA99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D481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0F505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BA21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A405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585922.29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736C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2322137.15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03CC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DAEE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045A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80100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8ABE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A9D0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585921.34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C53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2322103.17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1531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09C2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78C0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36087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F3D3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152C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585916.21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5212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2322063.31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A5CB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791A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F07E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808323" w14:textId="77777777" w:rsidTr="00D57E96">
        <w:trPr>
          <w:trHeight w:hRule="exact" w:val="459"/>
        </w:trPr>
        <w:tc>
          <w:tcPr>
            <w:tcW w:w="10159" w:type="dxa"/>
            <w:gridSpan w:val="15"/>
            <w:tcBorders>
              <w:top w:val="single" w:sz="5" w:space="0" w:color="000000"/>
              <w:bottom w:val="single" w:sz="5" w:space="0" w:color="000000"/>
            </w:tcBorders>
          </w:tcPr>
          <w:p w14:paraId="0BEF258F" w14:textId="77777777" w:rsidR="002053EF" w:rsidRDefault="002053EF" w:rsidP="002053EF"/>
        </w:tc>
      </w:tr>
      <w:tr w:rsidR="002053EF" w14:paraId="17189BEA" w14:textId="77777777" w:rsidTr="00D57E96">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33CBA8"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517D1466"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622161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4B6E93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81CDF6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B3741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D7A8CE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3069939F"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6845EA7"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2FFF1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59E7B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71AAFC5"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5D5E810"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A34A34C" w14:textId="77777777" w:rsidR="002053EF" w:rsidRDefault="002053EF" w:rsidP="002053EF"/>
        </w:tc>
      </w:tr>
      <w:tr w:rsidR="002053EF" w14:paraId="7B7F37D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0FBA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D2F4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01AE3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849F1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D7F0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3417B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086048E"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8E74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1DBE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585921.68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28B9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2322062.15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5E8E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9AE5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5636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B7964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6988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B91D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585924.45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B6AE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2322036.07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554D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7A80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9DF4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6355A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0BF1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2DB3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585942.89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4D6B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2321998.54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3454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9B78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683F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0E19A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DA20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12C6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585946.96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534B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2321947.41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8D93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60DA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9C6C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1F472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FBCD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0E38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585955.21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A5A0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2321938.17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0E50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2271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5B71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E597F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F84C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9B94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585988.63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F29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2321935.24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E31B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A6A8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8900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7AEB5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042B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0044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585999.23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53F2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2321920.93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77DD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6C75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D3DA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817A0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A30C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347D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586013.23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BF6C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2321920.53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AB50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4D0E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326C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9D6DF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3243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6096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586044.45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7688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2321910.66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724C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DEFE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D857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A4AF3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8FB5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405D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586057.17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4990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2321918.45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41D2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4610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00BE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42CE9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E39F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60A6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586065.30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D0FD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2321910.71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8A97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D487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6ADA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A8FD5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FC69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7383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586063.44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75E4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2321892.12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B8D3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83A2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02EF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CBCE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0D03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426A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586083.42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01FF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2321888.76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A092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2690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74AA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432AB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C98B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FD79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586084.08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375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2321885.51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F254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A6E6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F43F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12635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C9E2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1480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586082.59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A13A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2321879.58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5085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25E0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1992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4C9A4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7AE0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1094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586084.53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11C7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2321877.52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1EB5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35B1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FA2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EB54C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C7CF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71C5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586079.38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C541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2321836.66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5FFD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8578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63CE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A8C18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1FF1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77A6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586071.94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3C67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2321820.86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6C2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60B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0AF0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EF7C4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15FD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BD9C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586071.18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294F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2321811.88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DB2D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6A7F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9F72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6F7E2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7EDC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EB47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586072.96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2C5F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2321803.83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4D08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3FE4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2E75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7CDAA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47BC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05C0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586078.81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C8D5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2321798.66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A6B2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2471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29D2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8DA11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DE13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B09A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586086.75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2566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2321796.44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D0BD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F58F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E36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52B37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68D0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02A2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586109.26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2E18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2321816.53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7595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FF4F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A45B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5C66E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BCAA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D3FD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586121.36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A297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2321820.18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87EE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C86A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B7B3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2245D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E508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8713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586127.74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FE01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2321824.45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846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F372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7694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A7DE71" w14:textId="77777777" w:rsidTr="00D57E96">
        <w:trPr>
          <w:trHeight w:hRule="exact" w:val="458"/>
        </w:trPr>
        <w:tc>
          <w:tcPr>
            <w:tcW w:w="10159" w:type="dxa"/>
            <w:gridSpan w:val="15"/>
            <w:tcBorders>
              <w:top w:val="single" w:sz="5" w:space="0" w:color="000000"/>
              <w:bottom w:val="single" w:sz="5" w:space="0" w:color="000000"/>
            </w:tcBorders>
          </w:tcPr>
          <w:p w14:paraId="35DF680F" w14:textId="77777777" w:rsidR="002053EF" w:rsidRDefault="002053EF" w:rsidP="002053EF"/>
        </w:tc>
      </w:tr>
      <w:tr w:rsidR="002053EF" w14:paraId="7ABA5A20"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0D6A79"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3B675679"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A208A5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D6815A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D129C2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DFD55C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AD012A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6111040"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66D2B57"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2451B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60B52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2124574"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1FF341B"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67EB5CC" w14:textId="77777777" w:rsidR="002053EF" w:rsidRDefault="002053EF" w:rsidP="002053EF"/>
        </w:tc>
      </w:tr>
      <w:tr w:rsidR="002053EF" w14:paraId="7E4424C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A9497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74D28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BDF6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AD8FC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70ECC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960D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99A3CE0"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4444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0BA5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586147.44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CF3A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2321830.19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F6C2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A214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EE21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9ED9D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1E3B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CBA4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586147.33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619A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2321838.64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7042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A16B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A5AB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11681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183D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F8CE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586150.36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10E0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2321837.37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8958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0E10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8C15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F0296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D44E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D7F5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586153.80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E5EF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2321835.28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1C43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51F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B702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47ABF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7054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6A03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586155.16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0EFC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2321830.25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F295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6BB1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8B04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7B8CC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9E11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06E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586160.40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FBC9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2321821.09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7AE7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FF46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35EA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99EA5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D3D3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64E9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586163.76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6B4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2321815.99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FFFB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5733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6CE4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D8416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BF23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D146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586167.64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7C71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2321811.88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268B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B274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3204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77B5A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5269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A1A1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586170.78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B9CD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2321798.79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02F7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E268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D0CD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A5467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8031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EBEB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586174.16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C04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2321794.69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2A53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C661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9F2D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AD0F5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8DDF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BBBE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586183.10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74CE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2321792.44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26EA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FFE4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FA84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FB3FA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330D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9C69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586192.07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7863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2321791.19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7C15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4929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D82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7093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C66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DA90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586196.46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D9E6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2321787.07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798D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33D8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06A0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74C10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0A75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3F12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586201.26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A361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2321779.93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E4EA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0EA7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3745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0E640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1D7B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0AC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586207.53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F691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2321771.75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3C4B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380A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05EA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2F4E5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1FAC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1FA8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586214.99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9413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2321770.54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B57E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CBE5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3480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428CC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DCD4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E2E9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586221.02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2522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2321771.37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992A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0B52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75B2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DFA41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1F42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47EA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586226.57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EF45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2321773.22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3C67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6A92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8928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F3653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A650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7027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586238.13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ACF7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2321774.89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A468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398E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1D7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265DE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7DC6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44EF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586248.94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9867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2321775.53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D947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9F5C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A63A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60E58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ED83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E110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586257.86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48FF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2321766.77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80D4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693F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AF97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F26BD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523E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304D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586258.83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21E8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2321764.31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D7D4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0929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827C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1EC95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211A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0A83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586259.11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692E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2321756.30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506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68A6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D41B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9B573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1F06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3A7B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586253.77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AF05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2321744.45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68A5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B2CB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3767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8CB28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6E1B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1EBF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586247.55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A26D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2321736.62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4124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2C50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100B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FB6EF4" w14:textId="77777777" w:rsidTr="00D57E96">
        <w:trPr>
          <w:trHeight w:hRule="exact" w:val="458"/>
        </w:trPr>
        <w:tc>
          <w:tcPr>
            <w:tcW w:w="10159" w:type="dxa"/>
            <w:gridSpan w:val="15"/>
            <w:tcBorders>
              <w:top w:val="single" w:sz="5" w:space="0" w:color="000000"/>
              <w:bottom w:val="single" w:sz="5" w:space="0" w:color="000000"/>
            </w:tcBorders>
          </w:tcPr>
          <w:p w14:paraId="12AAA151" w14:textId="77777777" w:rsidR="002053EF" w:rsidRDefault="002053EF" w:rsidP="002053EF"/>
        </w:tc>
      </w:tr>
      <w:tr w:rsidR="002053EF" w14:paraId="2BBF4AC7"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DC47E7"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10347DCC"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4A4704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37573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BDC9F1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9CFE18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70D319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5D8FAF7D"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8CAABF6"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33E6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25E47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4BADD70"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FCDBF3E"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32E9825" w14:textId="77777777" w:rsidR="002053EF" w:rsidRDefault="002053EF" w:rsidP="002053EF"/>
        </w:tc>
      </w:tr>
      <w:tr w:rsidR="002053EF" w14:paraId="478D9FA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4C25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49759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30833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267D4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A1757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23700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DAB8098"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336F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3F4F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586246.94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E260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2321732.63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AB1D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A07D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EE22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F69B7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712E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1936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586250.35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52BC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2321729.54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1B07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02C2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E7DC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6A177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B7EF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5A2A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586256.71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1593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2321724.36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C98D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515F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D787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FEB90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1371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F213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586257.07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F126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2321719.34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5485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94E7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77E7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84250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0C0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2F24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586254.48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A963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2321716.41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49F5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6346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9321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35CA0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8EB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6099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586248.43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F648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2321715.57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4D8D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44C8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D5AC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5CAE1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9388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E534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586241.38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1FFF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2321712.78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AA8E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1775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FD5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28F80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8FC6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BD34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586238.30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8182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2321709.87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793F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7E20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B858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42315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C0EF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B986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586236.69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71F3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2321705.91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9CE0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6232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2E3F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564D8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6B02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55C2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586238.07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2171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2321701.87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1887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2200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729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A6A59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E9E8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846F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586246.90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BC76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2321695.63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1AA0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83C2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BDE2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1DB8A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2B2C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5B15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586252.67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5D79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2321687.46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1819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9993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BA74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E4D36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419C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1A35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586254.60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7F47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2321684.86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F7EA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E283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D00F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422C0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8FCE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F765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586359.30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0C76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2321783.08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19C0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FE41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3563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8927B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9FD4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B172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586364.43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8E5D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2321787.82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AE32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D871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88F0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5EE29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C50D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A174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586370.48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0CB0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2321793.41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CBC3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22CB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EC03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C7E51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2820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7131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586348.13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7724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2321801.34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CB5D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BFBB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7912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A682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AB56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2535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586319.95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7C59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2321811.26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70E0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59B3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4CF0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37A73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F4E2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B303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586327.81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A0F2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2321813.01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8A56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2174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7D41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B0C17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16AC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F289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586337.37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9F5B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2321811.46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914E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755B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31F5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AA9B0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FC0C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6B77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586344.26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DFFD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2321817.04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182B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38E8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326D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AFDAF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0926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22F5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586358.53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282D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2321828.57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6B8A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A670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3079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B633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6FF3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D676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586361.30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8B9F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2321831.86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7B7D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7798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2D0F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53C51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D9DA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B55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586359.25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2A7F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2321834.18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733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14C8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69C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5F9FC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BD53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44EC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586355.86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22EC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2321831.55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C68E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57CF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B0F9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B41290"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8162B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4FC47F1B"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5391E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B575F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1F7606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A3A446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85E2B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594F007"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04D1FBA"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C6F22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444B8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712954C"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EF645E0"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8E35DDF" w14:textId="77777777" w:rsidR="002053EF" w:rsidRDefault="002053EF" w:rsidP="002053EF"/>
        </w:tc>
      </w:tr>
      <w:tr w:rsidR="002053EF" w14:paraId="5311BEE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C9295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43BE8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F2202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C87ED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B5DB1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A1C51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EC6BD54"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D526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45A2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586340.40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8786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2321819.05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4B75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EAD2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A533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A8CF0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5A27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A511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586336.25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9EFD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2321815.68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7E68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73F0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F121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CD380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1AA7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985A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586329.09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E21B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2321816.82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3316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EBB4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852A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F1EDE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EBD0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BB8A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586314.94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B5F3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2321823.46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5CD0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A938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E7E2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C9AB3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41C7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7D7C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586293.41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224C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2321843.18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DAF7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4A0D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0187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647B9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B9C4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B92D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586297.78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052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2321848.52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B352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797F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292B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948E4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E543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5071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586300.97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115C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2321855.43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072C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33FF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E7FA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4BE9F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224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CE6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586296.67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C93D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2321862.55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5AF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124C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0CDB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5E2B5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5CDB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5679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586270.82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86FE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2321868.28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DC4D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9166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1B96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51AC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B1C2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8872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586265.01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91E8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2321869.55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8F0F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59CE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5685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D77EB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5F5E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C9D9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586225.54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FCB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2321905.48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3167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5001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43BD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3E395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25B5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B6D3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586226.11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D094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2321914.55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D093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B5A9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373D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2B3B1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2A14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5B63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586248.58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F52B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2321930.93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84F0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0572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FC0A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A7E8B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85FD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5446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586289.01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234A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2321945.79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E211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D06F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51B5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BF644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984B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92EB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586365.00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4FD9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2321962.66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4FD3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60C4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6D00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0BB25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77E9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4822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586430.78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5B16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2321971.81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7E59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378C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11D4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7C307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C4CD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1CEA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586457.99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6564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2321979.05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D5B2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2BA3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3872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01607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5D2E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CC32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586487.25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C56B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2321988.23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CCA5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F10C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888F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97A50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DDDF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CEC6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586495.86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A132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2321991.99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1782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F502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69BD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7DF2B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A3BD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A92F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586504.02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814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2322001.97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DEFF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EF73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34AA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16248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D5AE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711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586504.66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8901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2322002.75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F922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BB50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084A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65120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83A1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D9E1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586512.12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A959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2322022.60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E133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8991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8C9C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72EA6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70EE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8451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587019.76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248C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2322398.26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40FE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7910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7A93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8F33F7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96AE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C2C2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586999.35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A985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2322398.11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7DBC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C561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47EA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0E82D4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D7AA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AA4A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586989.76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FF1C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2322415.74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E98C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B05E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159A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7EC7FF9"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261D2A4D" w14:textId="77777777" w:rsidR="002053EF" w:rsidRDefault="002053EF" w:rsidP="002053EF"/>
        </w:tc>
      </w:tr>
      <w:tr w:rsidR="002053EF" w14:paraId="42566A67" w14:textId="77777777" w:rsidTr="00D57E96">
        <w:trPr>
          <w:trHeight w:hRule="exact" w:val="459"/>
        </w:trPr>
        <w:tc>
          <w:tcPr>
            <w:tcW w:w="10159" w:type="dxa"/>
            <w:gridSpan w:val="15"/>
            <w:tcBorders>
              <w:top w:val="single" w:sz="5" w:space="0" w:color="000000"/>
              <w:bottom w:val="single" w:sz="5" w:space="0" w:color="000000"/>
            </w:tcBorders>
          </w:tcPr>
          <w:p w14:paraId="56F64F8B" w14:textId="77777777" w:rsidR="002053EF" w:rsidRDefault="002053EF" w:rsidP="002053EF"/>
        </w:tc>
      </w:tr>
      <w:tr w:rsidR="002053EF" w14:paraId="1DF5842B"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3CC24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4D52E8CA"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EDC3AD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1C92B8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D98D94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BD53C5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E786F4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8DD4117"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B964FA"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638B4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E244E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F7A6D19"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6B81273"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EA8B2B9" w14:textId="77777777" w:rsidR="002053EF" w:rsidRDefault="002053EF" w:rsidP="002053EF"/>
        </w:tc>
      </w:tr>
      <w:tr w:rsidR="002053EF" w14:paraId="013B5D3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17000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69AD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2DB7C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F0676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BC661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A446C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9F80E8D"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74C2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4565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586985.47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488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2322419.93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F83D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5988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DDBF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7BF96B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52F8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052F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586981.34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FE04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2322411.38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0F9D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10F0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F1C9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9FA8B1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06D7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7EB4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586981.85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EC45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2322388.60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45E9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1617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9E17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B626A4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B799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98CA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586980.14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8B39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2322377.46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28A3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026B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E5DD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25D798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93ED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055B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586975.24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83E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2322363.89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9158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F4E9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BED0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AB75A5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0C12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2306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586964.40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BA13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2322353.53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7EC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1FB0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B8F5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521881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1205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6E26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586938.24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C743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2322350.64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7D36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A155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691A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1AD275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6E5E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22A8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586910.21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9A81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2322352.73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6B57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16FF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4809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795C83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CADF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F16D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586876.33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1288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2322358.13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16A4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C394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1304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7DB4E3A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2EA0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D8C2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586868.57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AF8A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2322362.11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5306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2F45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774C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85A3E4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8E7B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2689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586861.83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7D31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2322364.71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DB32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33B6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E626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3CF886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1540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69AB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586838.00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F1C0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2322373.66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6388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72B5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AB6F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2B6842A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B1CD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3817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586829.44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DF4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2322377.83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48C4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A375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E9AB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1E08E8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D0E9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A1DE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586825.07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E3AA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2322388.77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0B24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821C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9ABA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DB6AE0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C839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47D5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586813.95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E81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2322397.01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A7D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0C84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41A7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7C4196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3E3B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8131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586804.67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4B47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2322396.07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1538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36E1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75D0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C23A6D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0F1D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E0CB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586788.49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FB3F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2322400.93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C3B2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B574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363F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EA657D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C3CC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99D6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586780.75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BFFE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2322410.92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8F7D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CE67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5DB9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F274C7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846F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A81C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586775.51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51C1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2322420.14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6935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24CE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202B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2C1198C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ACC5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2929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586768.61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2682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2322426.84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73D9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762D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B717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7B696C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200E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DBDA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586754.55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6A48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2322403.83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5C17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0D13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A518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72E4E4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C2D2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2242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586742.15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6042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2322383.25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F109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FC3D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C5D2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F96B0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7E6A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DB3A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586729.42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57DC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2322385.66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A7C7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97A9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47C9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6C30B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8B4A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A787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586704.94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F372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2322386.51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8348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92F7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35BB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25F90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9671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9DF5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586688.08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E4FB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2322386.48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9056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63B9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D464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3433B3"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CED7A8"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219C4610"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B05AF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D9F19E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BB0F6F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FFA2A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0106FC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CD53740"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3388C76"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714AA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48F26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D896509"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AF60CDF"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C589190" w14:textId="77777777" w:rsidR="002053EF" w:rsidRDefault="002053EF" w:rsidP="002053EF"/>
        </w:tc>
      </w:tr>
      <w:tr w:rsidR="002053EF" w14:paraId="31459EA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B5685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70C67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7BB76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37A5E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4BE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5AD90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4D6AD67F"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E3C8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7D95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586667.61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D1AB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2322386.44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AD55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C6F5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D1F3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4617B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B395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6F1E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586661.04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E329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2322370.25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CB8E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1E71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FE5D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3C777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09AC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292B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586650.46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735C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2322342.09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B235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A878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31F9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1427804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BFE8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3E89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586639.60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26B1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2322332.63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7959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5B74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9299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1C946EE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71B8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CB7E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586625.23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BF8D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2322330.72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B55A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5515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2E98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F626A4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6F53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E74A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586624.30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1998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2322339.20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F699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705C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91D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31740F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944E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8733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586614.78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E25A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2322354.26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B61E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B3DA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D87B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664656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230B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6DF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586611.15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D69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2322369.51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6528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D2FA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D39E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7B92B8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929E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D366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586608.31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04A6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2322386.37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7D96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FEA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9C1A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A71D7F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C7C6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1596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586605.69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4338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2322393.93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D001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CEBB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045D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6D954A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780E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C4CB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586571.73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C206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2322398.53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7CE5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84F2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487C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559BE22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9197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74E8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586543.39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0AF4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2322396.37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49BC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D643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F5FA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10AA7BE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40B8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F222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586565.76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18A3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2322327.12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4087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9DC2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4A1F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6E9239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6058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3EB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586596.51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B0EE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2322231.98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AC04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453C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4137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DB9087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084B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5684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586630.86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1925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2322138.64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CA6F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339E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4233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7E0DADB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86B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5AA5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586650.83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971B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2322083.45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0558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336A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7F13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D0F86F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CEC9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1458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586656.26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A3CB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2322075.02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CD1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2B78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AA73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79B8F53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BA75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2BFE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586661.25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D339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2322071.58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598D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9B07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89BA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CC26DE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A526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CAF0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586667.53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6DDD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2322071.84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E2AB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EBAF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BA43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24BAA92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FF2A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FB68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586674.66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E754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2322077.35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9BB3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4A8E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49E3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994155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F75E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F557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586724.83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3122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2322124.19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063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2A7E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3C68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3C21790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0462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4D7B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586797.92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82F6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2322192.43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264B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23CF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DB0A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37936F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CA2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6352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586871.09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5E33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2322260.50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F92A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DFB8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6F8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44F2F40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3DFC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14DC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586917.15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6213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2322303.34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974E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9EA3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E71A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C55545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87C7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FFF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586957.53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2E1A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2322340.81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ABF0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323F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B1CE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6947B420"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2090ACF3" w14:textId="77777777" w:rsidR="002053EF" w:rsidRDefault="002053EF" w:rsidP="002053EF"/>
        </w:tc>
      </w:tr>
      <w:tr w:rsidR="002053EF" w14:paraId="78605BEB"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D62542"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2FA96211"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3B34B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0707E1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6A2518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C1DCC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3D45B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0F4C545"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023EA10"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D7310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80520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3D89045"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6236EED"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86334FD" w14:textId="77777777" w:rsidR="002053EF" w:rsidRDefault="002053EF" w:rsidP="002053EF"/>
        </w:tc>
      </w:tr>
      <w:tr w:rsidR="002053EF" w14:paraId="53E653D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40CF7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63FB8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B5F23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1AF9D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EF3AE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B326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5B2E0614"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2BF0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B6F0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587019.76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3E55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2322398.26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4FF9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1450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5F75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Закрепление отсутствует</w:t>
            </w:r>
          </w:p>
        </w:tc>
      </w:tr>
      <w:tr w:rsidR="002053EF" w14:paraId="0CBE871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AC15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B8B0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587652.94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463D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2320569.85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AEAD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40F9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AFC2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D9966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50D0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5A93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587652.32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D435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2320572.40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1DB3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68FB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747C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B7A35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6C55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234A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587644.84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F475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2320603.06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5591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BDA9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18FD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042AD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0211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6468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587615.57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0DD7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2320594.46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1137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8ACF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46CB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D2E52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EC77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C3DE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587609.61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3715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2320594.81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38A0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7FDD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6B1A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85E5F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AEA6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2D84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587521.96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3C32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2320576.46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6AAB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30D4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65AC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28DFA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D3B8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4D7D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587327.14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E69B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2320567.85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E12E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C551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D7D5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2ECFB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1840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6AFD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587327.42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89AB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2320591.97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9733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A7DF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3715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9F5D3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E26F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DB5B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587327.49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4AC4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2320598.46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551A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F177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8035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BCF25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C8D3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7866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587327.49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F95A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2320598.47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2351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0710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083A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50899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AB0A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CBBC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587327.30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050E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2320599.41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FAD3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95E6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A6CE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EA4A8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BA4C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0945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587323.48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C1A8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2320618.78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7C57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25BF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3B3E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68A89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396E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5D04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587323.47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72E1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2320618.83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31F7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DFF4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A595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5F79A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1837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065A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587313.44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D738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2320669.65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B0BC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3BC4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F8D7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06C8B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CB94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1843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587313.26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EB2C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2320693.19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22CC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17CF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8ECA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E49E1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4E7E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44B3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587313.07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A02B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2320718.40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A733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6131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B15A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A3216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91BF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6503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587312.38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38C3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2320808.64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A079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728A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4AB2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15AD4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451B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4A2C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587323.38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A752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2320876.41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17D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CB0D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DA8B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7A7B5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A4FC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7192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587352.31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08BD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2320895.04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69D8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9BE1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1B82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1E82D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D995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4006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587350.64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3605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2320914.27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8D6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3D7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4473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4C162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8E2E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9AA7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587349.66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1548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2320925.60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98A7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640D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5D45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AA74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FB9F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21F1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587341.79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2A33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2320927.24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F943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9C61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5248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1EBDA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5097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D867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587305.91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0FF8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2320935.53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C8AD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A4EB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FCA3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53524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5F22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CD09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587328.93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E09E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2321005.29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1B1A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D0D3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4FFA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E55123"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2F87F596" w14:textId="77777777" w:rsidR="002053EF" w:rsidRDefault="002053EF" w:rsidP="002053EF"/>
        </w:tc>
      </w:tr>
      <w:tr w:rsidR="002053EF" w14:paraId="42E823BC"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6676C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4C7FE234"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EAFC2E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7D50F6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3BDBDE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12C64E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F2794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2475EA49"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115C80E"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A8BD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796C2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436D98D"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744D7B4"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713FA4C" w14:textId="77777777" w:rsidR="002053EF" w:rsidRDefault="002053EF" w:rsidP="002053EF"/>
        </w:tc>
      </w:tr>
      <w:tr w:rsidR="002053EF" w14:paraId="7C8AA4B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A9C09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4E6B6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7AFC4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2CE98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0914E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72AE0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73A56BB9"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DE1B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DD9C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587317.80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C9E5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2321039.29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7BAA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3F6C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2348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56079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229D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FB7D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587277.97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04E8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2321029.71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6A5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48D1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AC41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15949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6E6A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E922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587278.63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CE94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2321058.66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36AD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9E71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82EE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7D295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F1C3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E099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587278.64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6258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2321058.91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EDD7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6A5A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2487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FB79A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A7B2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7195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587279.57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7712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2321099.79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12CA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E263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15F8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05BBB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7803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2704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587279.86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F1B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2321112.41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7D38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DD75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F214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EA073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FF1E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4383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587279.86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2335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2321112.42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C824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1AE0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2D3F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4E05F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238A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786E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587281.67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3457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2321191.80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1666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79F1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3ECD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FCF4B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482A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A1B2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587269.99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3CA0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2321242.32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D774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AA43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DB5F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CF65F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462C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31F0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587248.87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F43A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2321481.72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76B1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8FCE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DECF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769FE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86B9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8078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587250.88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A8F2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2321512.69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6DDD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CE75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8F31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D7F2A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E122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EC00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587251.22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D9A6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2321572.84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E67F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A63B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425C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72108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85FB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0CE0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587250.98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11E5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2321583.36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AA43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E448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CE53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CF139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F0ED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CB75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587250.87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5F70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2321665.33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5B5A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B452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CF17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CB919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3059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DFEF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587250.86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03BC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2321700.52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5AA2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13E1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B6B8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02E26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9D24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8D0E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587254.84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815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2321769.02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2699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DBE7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5C03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0E8D5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B400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72D7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587260.32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D08E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2321912.71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F5E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EF09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3A48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23B96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5119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4A18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587265.97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9180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2321911.68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0551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1F9E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1EF8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A7B12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8C8E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4B6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587269.56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F842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2321933.57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0D5E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EF3A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91FD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24328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42FA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A162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587274.44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4490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2321963.17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6692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2041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8A3B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60A53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B290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6502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587279.31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1C12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2321992.77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FF9E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7396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597E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AE97A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AE95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B2F8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587284.19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F82B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2322022.37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B140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FAC9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0BE7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3798D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FCEA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BC8A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587289.06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2619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2322051.97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A8E4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4A2E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DAE2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4940D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F013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319E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587293.94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9331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2322081.57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DC6F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A99F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6AF5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11BF2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48FE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4BD3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587298.81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F3FB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2322111.17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170C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4854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EF30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100276"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5AE00440" w14:textId="77777777" w:rsidR="002053EF" w:rsidRDefault="002053EF" w:rsidP="002053EF"/>
        </w:tc>
      </w:tr>
      <w:tr w:rsidR="002053EF" w14:paraId="73DF045E"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3B5957"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67015766"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DB778F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2A88E7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76D88C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024FA3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59F9AC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0616BC88"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982CA1C"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9056C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5E22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36BEA1F"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E019ACE"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E9C87E8" w14:textId="77777777" w:rsidR="002053EF" w:rsidRDefault="002053EF" w:rsidP="002053EF"/>
        </w:tc>
      </w:tr>
      <w:tr w:rsidR="002053EF" w14:paraId="4582115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4B5A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DF1AA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0DB98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925EF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52AA3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58AA1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1B8F245B"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E02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47FB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587303.69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89BB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2322140.77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DB59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F2CB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7091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997F9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7275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08E8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587308.56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DD7D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2322170.37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3025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12B5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C571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CDD08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C119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0991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587313.44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0E2C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2322199.97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CF5F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A024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B7EB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86A33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C611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AC87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587318.31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D61D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2322229.57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282B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0FC2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A41A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415B6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2FF1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6320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587323.19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D6FB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2322259.17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70AA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48CB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C554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0AC3E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5B86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5357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587328.06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3FC0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2322288.77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B798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58AD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13A0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9F82B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0B8E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5473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587332.94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D01D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2322318.37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0425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15CA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FD47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4062C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65FD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BD9D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587337.81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420C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2322347.97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D51B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8804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2AE9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6CBA2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1B2B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54AC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587342.69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7133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2322377.57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CAE6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F0CD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FDA3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3C897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2E0C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B031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587348.66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6AFD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2322414.26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7B4A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D846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16A8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5A6BE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73BD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4C0E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587315.70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E5F5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2322420.17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01D0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A91D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DD0D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97B7F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E9E5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AA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587304.01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494E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2322421.58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4D6B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16D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B219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C9BF9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792F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1D91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587240.54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718B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2322432.77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F8DA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F31E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EE5F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5A6D4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C808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059D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587195.63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699E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2322422.91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F298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CF48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20E0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5A07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1E32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7AA0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587176.24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7429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2322420.34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6252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0CBA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5246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A15A5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D629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F2A8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587158.23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3808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2322417.95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B67E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1D39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3865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2344B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129F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7650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587153.12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0B42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2322417.36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050C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C68F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807C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E887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107D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9DCB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587131.41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9AD6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2322413.20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1E31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538B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2B3D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AB7DF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AED1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B1FD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587125.89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4E8C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2322412.47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5E85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4723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2D01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7A5CB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0CAB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EF2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587118.15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4554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2322411.88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B8FD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ECB7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40D0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A98F1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4391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3A5D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587117.07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2A2A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2322411.79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B97F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49EC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F492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8DD3F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E246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C05F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587092.28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2377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2322411.55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B3A7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2250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8788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3C129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08E5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5919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587075.10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2B47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2322411.30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67C3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D63B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B60D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D18D6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A20F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445F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587054.58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04DE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2322391.79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D6CC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7210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FFDD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6FD4C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2A7E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3BAD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587036.78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7C18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2322378.52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CFB8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E8CC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F170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312C0A"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1742DD51" w14:textId="77777777" w:rsidR="002053EF" w:rsidRDefault="002053EF" w:rsidP="002053EF"/>
        </w:tc>
      </w:tr>
      <w:tr w:rsidR="002053EF" w14:paraId="704E9EE7"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7374A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6215F63C"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332F04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4382D5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A30CEE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D7F564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91CD4A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2E3FC1B3"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F943C3A"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D7748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9D676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993F172"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BA269E5"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C55AF9" w14:textId="77777777" w:rsidR="002053EF" w:rsidRDefault="002053EF" w:rsidP="002053EF"/>
        </w:tc>
      </w:tr>
      <w:tr w:rsidR="002053EF" w14:paraId="7B6C9A6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F6AF3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ABD4D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11ED3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C6230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3AD1C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8DCFE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2BB95AA3"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6BDC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ED48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586976.41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0B30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2322326.24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451C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69CD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0F9A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5188D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D6F5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9C1C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586949.67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014A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2322301.35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83F7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C064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CB7B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4F238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FBFF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78E4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586932.98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E867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2322286.90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D6B5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0B09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7241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E2E5F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11DD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6CAA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586932.12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C8B5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2322288.03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D932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608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6B4F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54C63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9DF0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2242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586920.74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644D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2322278.04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0777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9342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75E8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CDDE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4517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9DBC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586921.46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5CF3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2322277.10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E9B8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4A69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BDB8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4C879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B985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48AA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586906.82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B5DA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2322264.68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8AD7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81F1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15D9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DB3B8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FB23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84DF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586906.72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79CF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2322264.59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21C2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2F4C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8413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47396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877C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B334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586891.48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E258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2322250.31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6D1A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9041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2219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67997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7229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BCF0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586891.48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6184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2322250.30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3582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E761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95C3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8F664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7848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7777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586873.28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246D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2322232.39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855F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BF10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EA9C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C8E06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395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AD45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586872.97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56DD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2322218.96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8EC1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AB94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7B43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B3C07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54D7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CC25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586850.72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C3EC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2322198.57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5068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B7B5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CDC2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279BF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EB9B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ADEB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586826.35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1EAD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2322176.68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F6FE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89BE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66F0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B798D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97B3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D185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586825.56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01B4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2322177.34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75B7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1A6E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1A65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FEC2D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6F1A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676B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586821.57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A262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2322180.72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A667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EC07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F1D8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F0A29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8658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00D3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586814.98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BABB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2322174.14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AFA1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C37A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2EDD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27CC0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9A63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E648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586768.01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85F3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2322129.88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CBAB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6CCD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1C92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E66A6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CC1F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EF0E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586771.35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0DB9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2322126.34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887C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0EDA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E22D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20F8B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8C5A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6718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586780.67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12DC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2322125.50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B161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FC5E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CC85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A89F6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F23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8476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586787.46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B861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2322124.89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8F50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0F0F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C2DD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22B60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F75F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0DDC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586799.25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C7D1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2322130.15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AFA4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4E57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824F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0BB4F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AEDD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6F7E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586812.01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5E3B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2322126.09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112C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EDAD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1EDC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67870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2B62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79DC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586812.51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1054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2322125.77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804C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F141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6799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4F772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B49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94EA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586819.70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F596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2322121.11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8E4B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04BE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0001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E7AB2A"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019A84DC" w14:textId="77777777" w:rsidR="002053EF" w:rsidRDefault="002053EF" w:rsidP="002053EF"/>
        </w:tc>
      </w:tr>
      <w:tr w:rsidR="002053EF" w14:paraId="6FA7FE4B"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9E296D"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79857C97"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AD3749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D2C0E3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E2ADDA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D87136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015E2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CABF345"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109B42E"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51FDF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898C0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7CCEBF0"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B842D67"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8CEB2BE" w14:textId="77777777" w:rsidR="002053EF" w:rsidRDefault="002053EF" w:rsidP="002053EF"/>
        </w:tc>
      </w:tr>
      <w:tr w:rsidR="002053EF" w14:paraId="095E7FC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A08C8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3B4D6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14BA0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31DAC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A24F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CF864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09D37B5F"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57A0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A987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586822.75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CEF4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2322114.83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8B33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42D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81D4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68614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30A0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7B3F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586828.48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455E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2322101.29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55B1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8A84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14DC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E1420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686D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2AB0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586836.46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C229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2322094.99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B8DE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4448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A4F1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3A644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AFAE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C0DD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586862.17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0829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2322087.77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236A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C99E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C4FD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BBD27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2709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9B0B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586875.19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1B0E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2322086.14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01EA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8F5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DC41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14608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8668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6079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586887.80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100F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2322091.12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30B6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CD0A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2121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4C208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C7ED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F380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586906.84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944C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2322107.81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50E3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4798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BA47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B3A0A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883F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FD7E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586917.39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DE1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2322119.62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E906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B24C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365D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3D813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278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95AE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586928.74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5F6C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2322109.27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E474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51AA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18BD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8D115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9290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AF9B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586933.84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F7E2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2322074.55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C10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A6DC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55FB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576C4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E00F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B9BF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586933.98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E5DB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2322064.38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32AB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F975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0EBC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D4801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E212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E6B4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586933.77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A3A5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2322063.94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155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711E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B939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E6176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42EA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26D7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586930.71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2E7C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2322057.56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5A8A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782B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F0A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52978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1B9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F720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586928.23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A29C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2322044.02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19E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16AF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552A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F83A0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8C9C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6BB8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586925.65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84D4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2322033.45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E6DF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0D9B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0878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3D978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D72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3346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586923.22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24A5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2322027.51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FB27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1EFF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330B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8A9D9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EBAB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0DFF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586922.76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1802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2322027.21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192C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CE14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EBF1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602E2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CB9F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B15F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586922.71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A06E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2322018.45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C294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C5E3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A483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680A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D765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538B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586920.17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0F62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2322018.25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423C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09E5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BD0B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FCE11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7335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D011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586924.89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2B1B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2321999.84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D50F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D032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1E6B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3D957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54A2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E7E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586919.59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6391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2321984.16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D328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BB5C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C9A7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4B250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9B84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35B6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586917.72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AEE7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2321963.29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FC26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5EFB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D340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61D75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D76B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443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586917.90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7742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2321947.10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4DAC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D006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91CC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244A6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8E86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CFDB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586912.11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3317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2321946.79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0E4F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10B0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5955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F8501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4722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0BA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586897.85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8816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2321946.02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C6EC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7645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55AD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E333DA"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162516AA" w14:textId="77777777" w:rsidR="002053EF" w:rsidRDefault="002053EF" w:rsidP="002053EF"/>
        </w:tc>
      </w:tr>
      <w:tr w:rsidR="002053EF" w14:paraId="55825C69"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48FF98"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6DFACFE8"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51FFB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6F07E1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32319C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4A152D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BF4EB7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4999DDB"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A06EBA5"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8AF63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14EE6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A09DAE0"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71EA2D6"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D59AEF5" w14:textId="77777777" w:rsidR="002053EF" w:rsidRDefault="002053EF" w:rsidP="002053EF"/>
        </w:tc>
      </w:tr>
      <w:tr w:rsidR="002053EF" w14:paraId="106BA83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49C4E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12E24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7F7EE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345E3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0EB52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485E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DB95124"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200E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E6C4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586878.79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FDB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2321902.15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CB98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93F9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E686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6575D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6AB0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073F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586867.31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2B16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2321873.43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0AEB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0B36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4508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16E3E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65AB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5F8F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586866.94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1E63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2321848.45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D386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E5DD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64D3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F5E0D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322C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D390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586851.08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5101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2321848.98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B90B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F957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A84F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7A995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BF32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F7D0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586845.06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0716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2321837.84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0338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AD9B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3DC3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075CA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5AAC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864C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586842.47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2641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2321834.81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B096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7965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3359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D8034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7AC2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939C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586831.45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EA2F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2321834.23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3486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1ECC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85D8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B3896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01AA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F610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586803.66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EA3D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4FA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7D0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B3CC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7A2F6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AA7B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63C8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586775.51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000E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2321833.12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2A87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9030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94E0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2F780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7904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A679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586776.18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91FA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2321835.79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5434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77D3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FCD9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BBD04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1BAD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C9F0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586778.59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206F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2321840.93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5AEC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425D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12B5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D13D2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317E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C6E8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586777.83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E292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2321852.49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139B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4D86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3A4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D14ED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2432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A1D7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586785.36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C6A0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2321853.17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041E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0C5B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3149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187D5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CB56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BD25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586788.81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46E3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2321862.43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9FA2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26D1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445F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4878F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8D63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2B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586802.84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418C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2321887.19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BB98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D58A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3D14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6BDFB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56AA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CC3F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586806.54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9A6A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2321891.39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E70A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9049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6B88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507A2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722E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744E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586806.20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F467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2321891.89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2732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B6A9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8903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36C6A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6A70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66D1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586818.82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762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2321906.85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13FA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6BA7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00D6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73B4E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6F47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164B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586820.58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C4B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2321910.04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AB46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C635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0EBC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60EDD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F001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65F2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586837.63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212F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2321939.68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2C85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010C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37DE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4353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90E9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6A47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586861.97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52E5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2321973.04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4632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057F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0B94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EB96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F310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BCAE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586855.88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6DF9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2321984.64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1A8E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E74E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BBC1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009AA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0606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23F6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586814.69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B625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2321983.11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B8A6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CE3A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A00C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70908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3AC7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10AF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586781.25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290C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2321982.50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E39F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7DD6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AAF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CDFFB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6480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970E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586768.80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1332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2321982.50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7299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6B0A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7E77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540D52"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50D6CBC4" w14:textId="77777777" w:rsidR="002053EF" w:rsidRDefault="002053EF" w:rsidP="002053EF"/>
        </w:tc>
      </w:tr>
      <w:tr w:rsidR="002053EF" w14:paraId="2634E576"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8FEAF1"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4F04F9ED"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653A56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1FD297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82CE49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D4B5D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F42C1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2CC7DDD3"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CF4D111"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0536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F9040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51D0538"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55E0C69"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40EF487" w14:textId="77777777" w:rsidR="002053EF" w:rsidRDefault="002053EF" w:rsidP="002053EF"/>
        </w:tc>
      </w:tr>
      <w:tr w:rsidR="002053EF" w14:paraId="5890192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95A80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5B7C6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C0DBF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C3EE2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92EF1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EBC27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5AD5F68A"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2304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7845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586767.75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FE17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2321997.69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E60A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2B81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1D37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9D035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6000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EEA6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586750.72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67E4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2321996.65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AF48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6B02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47AB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E0AD7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94F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3DDF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586767.38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BA6C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2322016.15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E902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1451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9929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E6892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6C4D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E917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586768.21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3004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2322016.89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34CA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4744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0B13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9E05B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2876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4ABA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586779.29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EDEA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2322029.72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4FAC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9604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2EB9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54658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4F20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9B6C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586792.04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ADD7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2322044.51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2E2D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97CE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D22E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E7B7B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C6DF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782E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586785.83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9AD7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2322063.90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4E29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9640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32C6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93EDF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804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6F6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586780.30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44B7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2322069.80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2FC2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435C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4F69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AC159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1C60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AB93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5502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2322073.09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5805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E53E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9052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A695B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C4BB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DF3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586765.26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92F2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2322081.38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6C5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68F5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A8B1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9B071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C95C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DD33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586746.49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17C6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2322088.81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1DCD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5189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0868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CF7B5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6B62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AA14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586740.06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DF91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2322096.52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E113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B48C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7573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98EC1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BB2F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15DC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586736.78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AABE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2322100.45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6665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56DE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959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FA8E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A622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890A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586693.16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05F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2322059.36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4005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2AD9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E1EA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8E6FA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30E3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8CF2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586687.47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50C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2322054.08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B931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BEF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53B6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F6E89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5E10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ACF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586717.55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BCDE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2322026.79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AF0F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F0FD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345D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A7468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4572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4A22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586696.96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1DA7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2321994.97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B030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3A8A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E288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6A706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48FD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26E7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586663.94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8BB5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2321968.38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C84C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2ED5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B06D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9C692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674B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C67C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586662.66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ADBD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2321963.96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5558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2A3F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CDE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4F48E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79FE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23EF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586657.30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9A6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2321945.39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B19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A054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E72A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DC7D1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ADB4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F9C9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586651.40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A702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2321937.63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07D7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EF2D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C049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9D7E6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B6BA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0EA2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586641.65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71A3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2321924.82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9AFE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1335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E880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4D78A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083F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779B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586642.91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989D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2321893.48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EA0F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52EF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C2A5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E36E5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1AA9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E5D0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586643.75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75A9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2321884.30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F20A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9612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3E5F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8E298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0E12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E57F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586614.18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6832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2321882.89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6D29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E8BF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F6A7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FB2EA6"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0EDCAD90" w14:textId="77777777" w:rsidR="002053EF" w:rsidRDefault="002053EF" w:rsidP="002053EF"/>
        </w:tc>
      </w:tr>
      <w:tr w:rsidR="002053EF" w14:paraId="6DCEF33F" w14:textId="77777777" w:rsidTr="00D57E96">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397F21"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6FA1BB6E"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756A50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206FCF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122E19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234A27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8487AF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1032393" w14:textId="77777777" w:rsidTr="00D57E96">
        <w:trPr>
          <w:trHeight w:hRule="exact" w:val="789"/>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AA04E2B"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E38DF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CA9F2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E48E4F3"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D841E2F"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086DE19" w14:textId="77777777" w:rsidR="002053EF" w:rsidRDefault="002053EF" w:rsidP="002053EF"/>
        </w:tc>
      </w:tr>
      <w:tr w:rsidR="002053EF" w14:paraId="6C45B4D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78849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84361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1B7C3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788F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2D20A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49F4E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46D5176F"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374B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4860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586614.65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B018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2321872.46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A0CF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B1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F136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ED1F1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F0E8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105A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586612.15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60A1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2321871.56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284E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4A3C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0885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C157B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CDFD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843E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586592.26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54C9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2321864.43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CA0D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70DF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2F2C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84B63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4FA1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024C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586590.45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2E0B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2321863.78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72DB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545A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27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89702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4EF3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E09D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586570.41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0987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2321861.61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96E9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76DF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672F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6F984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A008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6073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586570.43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4433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2321858.87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8551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A728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B896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F8DB6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32D7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8EC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586525.24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1AC5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2321857.89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1BB9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9DD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8720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1462D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06B7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B66C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586481.02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6DE1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2321856.40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6100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68A3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4E5B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A5446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21B5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30EA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586479.09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AB7C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2321858.44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E674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E07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0AAD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D5DBA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3DAF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9044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586450.90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96D6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2321831.71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B7FC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56FD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4038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900CA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588E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6F09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586430.56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D464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2321812.36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123E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E525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DA2A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310B4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4277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FCB2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586376.94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57A2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2321764.32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FC1A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9A4F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D86F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1F113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8A3D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5972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586303.24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79A8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2321696.63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48DF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A0AB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DCF1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3CFC5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E542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4187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586277.43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F9D9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2321673.17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0AB3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87D0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664A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99F23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A82D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DCE6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586217.37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7795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2321618.58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B050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1DA2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E007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48451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EDEE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E028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586166.79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7CE3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2321572.75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2310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2BCE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9C7B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C24BF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9071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603B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586117.27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E61F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2321527.29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6289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400B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FC3D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03874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E944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ED5A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586088.27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ABDF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2321499.93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A74F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AD91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B9FB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37955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6954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E65A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586029.18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1831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2321446.91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38AA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EFDD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158F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BABD1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68B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76E9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585880.15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F68D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2321305.72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8F82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7CE6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9AAB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A5406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F3D5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4002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585877.77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A223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2321303.46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3E29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D405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DE99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4551F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A3CE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3CFC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585852.14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B8F7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2321279.18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07C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FF6E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5191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15E9D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679B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C34F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585883.78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C777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2321214.01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4BB9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2AA9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A618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873D6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B90F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A619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585913.27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3E40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2321153.26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500F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647A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C187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FAB06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4A55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CE6A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585927.10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D63D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2321159.44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0715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CC77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0A3E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55948A"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134EC7D9" w14:textId="77777777" w:rsidR="002053EF" w:rsidRDefault="002053EF" w:rsidP="002053EF"/>
        </w:tc>
      </w:tr>
      <w:tr w:rsidR="002053EF" w14:paraId="211E1BC2" w14:textId="77777777" w:rsidTr="00D57E96">
        <w:trPr>
          <w:trHeight w:hRule="exact" w:val="458"/>
        </w:trPr>
        <w:tc>
          <w:tcPr>
            <w:tcW w:w="10159" w:type="dxa"/>
            <w:gridSpan w:val="15"/>
            <w:tcBorders>
              <w:top w:val="single" w:sz="5" w:space="0" w:color="000000"/>
              <w:bottom w:val="single" w:sz="5" w:space="0" w:color="000000"/>
            </w:tcBorders>
          </w:tcPr>
          <w:p w14:paraId="7E30619F" w14:textId="77777777" w:rsidR="002053EF" w:rsidRDefault="002053EF" w:rsidP="002053EF"/>
        </w:tc>
      </w:tr>
      <w:tr w:rsidR="002053EF" w14:paraId="0BDDA9F0"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1B92D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6E73C7A6"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1CD0F8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2D8FE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9AF879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DF0B98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709CFC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52FC6E05"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ABF0F68"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BEFC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E592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543291A"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C8CA675"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ADAB272" w14:textId="77777777" w:rsidR="002053EF" w:rsidRDefault="002053EF" w:rsidP="002053EF"/>
        </w:tc>
      </w:tr>
      <w:tr w:rsidR="002053EF" w14:paraId="7721EDF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158EE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18330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693CE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5127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72C52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02B6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7449DF35"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B376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E333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585986.02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36F4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2321185.74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45C1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175B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2609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929D3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04E4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CA39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585993.70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072A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2321164.08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EFC3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23C1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C340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49135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A5A9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5FF8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586040.36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C0E5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2321179.99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40F6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38E6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E5AD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8AA3C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7805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7A43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586049.34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6B06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2321146.53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D94F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D2A3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E2A9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21EAF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B98F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D1D0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586051.43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4070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2321138.97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1729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B2C0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8FD6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254D5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3FD7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5C3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586055.88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5CDB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2321119.50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6C14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5614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5DF8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DF8C6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13BC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3044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586058.22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B5C8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2321105.25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E60E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B913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1FBE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D073E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196A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0A89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586085.27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4CAE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D73B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1597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5931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B6672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FB54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D3C5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586107.41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4C66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2321109.69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F268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ADD6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FAA5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1ECA0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A150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8C35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586109.17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EB0B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2321093.33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125F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E8D9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E340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39611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38A1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8AC9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586132.45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717F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2321095.87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42F0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2215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9098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8CE47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4DAF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454D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586139.01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B161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2321096.59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E9B5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E1A9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2CC4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1208A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256D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E920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586176.33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8A09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2321101.67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96F0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9F1B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EE82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6B56D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E39E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55C2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586207.45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1DC8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2321105.89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8F5A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8E10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2B0B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3B8B7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F061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E7EF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586236.68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E63C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2321110.05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9E40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22AE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863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D455A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6163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2058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586266.12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F70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2321114.24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132C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A027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0FF9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3A952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E5CC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E890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586271.58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FDB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2321111.38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D2BC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9645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0678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749C1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79B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BCA3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586281.75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E7BF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2321110.68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AAD7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0A40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51E9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517E2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94FF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1EFB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586305.66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9149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2321095.78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B628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4257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1532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03A41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6291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66D1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586309.25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7336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2321083.14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F39C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C496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DA1F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A0881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BBCA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5FBA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586313.83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9295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2321058.65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8C77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C9EF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FED7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1301C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9230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613D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586317.34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6EFE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2321051.09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2731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9DE9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109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2D270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373C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1EAF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586318.35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5102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2321026.75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EAFF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689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E25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1E060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4008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8184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586342.23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C63D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2321027.74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203D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EE4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BC05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BBD6E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DA0D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35F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586356.64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8AC8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2321027.12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37CD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E0C5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1571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899D8F"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3071C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16EDC6A3"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86E4E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ACDAAA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F19888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197D9D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98DFB4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245BA7A6"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AEA131D"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EC065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BC2A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2B34906"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30526F9"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7B4F659" w14:textId="77777777" w:rsidR="002053EF" w:rsidRDefault="002053EF" w:rsidP="002053EF"/>
        </w:tc>
      </w:tr>
      <w:tr w:rsidR="002053EF" w14:paraId="6FC7CC1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3B53A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064C3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A7E77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67FD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8629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FF2F5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42789A00"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EE2E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6D82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586376.14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29F9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2321025.70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4776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8D7A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A859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8FD6C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B8D6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1196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586387.98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B54D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2321025.88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779C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B5F6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BD48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A01CA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FB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02AD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586432.08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C88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2321021.45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9544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7469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F9C8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AFF55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76FE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211A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586455.84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F280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2321018.42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2E20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ACB8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30EA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CA753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649D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017B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586470.22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E796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2321017.79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7637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2B55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8C3B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9F3D6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FEE2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4A9C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586477.02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5D07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2321017.03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F7AA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6525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6A21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297F2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03EF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FDC8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586479.14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EECE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2321007.22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6902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A4B8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40DB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0AC11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FEAE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891B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586482.46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DDC0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2320991.87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3248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1EF8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20AF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D654D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9E51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ACFD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586453.33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88C3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2320982.12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C689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98B7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B80C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D73E6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81B8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951A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586457.98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2E75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2320964.60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5547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999B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E35F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655FF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82F7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6189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586464.73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D7EF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2320939.16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05C9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17C3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C144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65C72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1E5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C6BF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586496.05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AD61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2320940.55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71EC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7764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4A60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84F6D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96E2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825B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586511.23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EA78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2320878.68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16FA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8635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B7B4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7CDDC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FEE5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C5DD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586437.79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BD2B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2320864.06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459A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4440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606E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F7962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54DF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13F0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586372.70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F067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2320856.31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D0AB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3FAA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81BB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4B9E4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473A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9AD6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586299.85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183C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2320859.48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DF13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EF6A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C76A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A22C4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042E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7B0E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586257.02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DC83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2320856.48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BC48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2D70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4AA4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55C6E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88D8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EAC3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586256.20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58C0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2320865.25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CBE8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90DE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A3C1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36D2A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BC44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8B0F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586250.03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D889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2320874.96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1BCD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99DC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9B05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F1B7E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3D6D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8B62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4630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2320885.49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BA08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F514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2E0E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A41FC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29E4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2EEC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586257.81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44C4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2320895.96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3237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8B69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54B4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E9C8F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62C6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659D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586265.55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45D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2320902.41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CD24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FE91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277C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A5733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CF5E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75E6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586269.78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211C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2320906.95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59C2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83C7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8D45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E5F52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4231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7361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586266.70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6431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2320912.80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BA85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A27D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B5FE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68885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FA67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6C27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586258.88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2A49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2320910.66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47BF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799A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36BF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1BCBA9"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7F444BC5" w14:textId="77777777" w:rsidR="002053EF" w:rsidRDefault="002053EF" w:rsidP="002053EF"/>
        </w:tc>
      </w:tr>
      <w:tr w:rsidR="002053EF" w14:paraId="02A302DE"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611659"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1FCC9F98"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2B1AA6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4E334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B66844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6ECE9A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9CBF03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73CABAFB"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81343B1"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189CF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4B7EE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04F904C"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75F988A"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96BB34F" w14:textId="77777777" w:rsidR="002053EF" w:rsidRDefault="002053EF" w:rsidP="002053EF"/>
        </w:tc>
      </w:tr>
      <w:tr w:rsidR="002053EF" w14:paraId="4405E43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7434D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1C913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FB0A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D35F5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FD3D7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2B9BD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4CF9F639"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0FEC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00A0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586232.46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2A8E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2320902.43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B214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D845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011E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66BD4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67B7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F2F9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586212.29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6607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2320894.40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2ABA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331D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ECFB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9CA63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77BA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3541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586205.86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1AC8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2320894.21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7CB7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9DC8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2759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06AF5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287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3D66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586178.28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95E3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2320894.27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4E69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26DB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CA9D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972F5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81C5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73FD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586177.69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C907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2320894.27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3490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A139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2280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46205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FFF4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50A8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586151.33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600B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2320898.08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A286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0412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53D6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91B4E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5439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2124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586126.92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80FC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2320906.79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5998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3D9A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6025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AA9AE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D72E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176A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586121.15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6E00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2320920.34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05F4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7D0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F882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6A34E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06A5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F6E8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586115.99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5364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2320926.20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39F1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EDA8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69BC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3D486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7BAA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4AC5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586107.50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7492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2320927.76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3286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670C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4F96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5942B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1011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88CD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586100.63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409F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2320933.58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2F64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2C33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BA5B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466D0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6064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EA57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586092.96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3560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2320936.85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C6E2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FDBF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952F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D25C5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D298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31BF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586087.77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7AE0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2320943.56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06C1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323C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3B73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36256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2D46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E36A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586097.90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77D9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2320945.40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CDC9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AB58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6E22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455E0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470F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2C9A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386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2320946.38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D74E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29A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5801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535D9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3624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107A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586113.18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402F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2320943.94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70A8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EEED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0712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B2A35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3A42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2436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586116.55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5590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2320944.82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A22C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7EAF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274C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3514C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30E9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7E2D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586116.37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A0C9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2320956.67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658B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AA3F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46CD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4FD82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6B2B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6434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586112.98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3303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2320957.46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11C5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E347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3806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19CD5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2565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BD7F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586101.95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CE11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2320959.01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89D4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9A95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5DA8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26213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E6B7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1B8F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586089.27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6BA2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2320957.97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505F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659B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F8B4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B1AAA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D5B5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9F78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586081.11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E5C5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2320955.38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D626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8357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AF6B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18905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EC71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CE1B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586070.83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FC04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2320952.24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3F7A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5465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A31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C8207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65CF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D8BA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586072.50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76BB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2320948.48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F5AE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5BD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C2EB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7847F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9329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A2BE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586054.70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776D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2320939.63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B525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68EC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557B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B1F1A9"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576DADD0" w14:textId="77777777" w:rsidR="002053EF" w:rsidRDefault="002053EF" w:rsidP="002053EF"/>
        </w:tc>
      </w:tr>
      <w:tr w:rsidR="002053EF" w14:paraId="663784A5"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90A5D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76A03D3E"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AE88FB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6DE87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05A95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E3D580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65CE1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1F4F30CF"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C5A5B25"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67A2B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DAEFB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D2B557D"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27B68C3"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36EDE34" w14:textId="77777777" w:rsidR="002053EF" w:rsidRDefault="002053EF" w:rsidP="002053EF"/>
        </w:tc>
      </w:tr>
      <w:tr w:rsidR="002053EF" w14:paraId="40D14C5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10265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9C2A8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1863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9E78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890A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648F1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52AC3818"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6B01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24B9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586036.49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F414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2320934.13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C5B5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DA4D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E11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9D124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F0D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E512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586037.05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0825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2320930.44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923F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AACD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90D0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11A5A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D306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BEC4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586030.78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8C6C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2320929.03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1A1F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4825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D8A3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CA866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0DB7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412D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586028.10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6D0E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2320934.29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D7D0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788B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93D7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4481E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93CA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DA03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586009.22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C28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2320927.23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725C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5383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ED64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613DB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3762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D3C9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585999.63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F728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2320923.64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CF05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0FDD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B4F6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D24F3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89EF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0F1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585930.27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2B65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2320897.68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DDE2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4FF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C0E3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FD3DC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3602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130B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585946.51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AC68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2320857.63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25F8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CCFB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DBA9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8B932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3727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FCB6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585948.02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E9D7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2320852.44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0000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0F41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5477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087D2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9917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1956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585951.45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1D52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2320839.57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E953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5C8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67C5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FE777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B60F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8D80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585968.64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8BE3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2320839.90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A35E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6DF6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A697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E2F4B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3ACA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684F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585975.75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B0F0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2320841.06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F5B9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D765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6B8B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0D0C6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D3A5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865A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585994.79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3D27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2320842.99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311A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C3D0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147D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C90D4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A167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B70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586003.82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BA43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2320844.28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B26F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78C4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125E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BA990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0EC1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28A0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586047.64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9E5C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2320850.54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58DB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F314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5876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72574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8D84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331F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586047.16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54B8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2320853.73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490E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B2FA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493B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34462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8AD0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612D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586053.47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1E81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2320854.67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6652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7F13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0E00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A25B3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74CC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CD35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586053.93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7FDA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2320851.50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FA81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49FC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5A77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E1C61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932A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CA78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586085.76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6E7D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2320853.53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C2FB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45F3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ADA6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0DC18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7889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4332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586096.48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FB4E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2320822.53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0C79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8BE3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9422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CFE87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C759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BD7E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586110.33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B2F2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2320781.98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FE64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6AFD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8CE2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97E42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171B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8D26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586131.20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FF13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2320728.94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8A86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607A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417E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FC87C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18C0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A767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586141.65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278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2320700.84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B508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1AF5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48CD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A8209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F314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672A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586170.64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C7F8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2320721.94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9414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E509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A9D6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4E677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F7F5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A2B5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586181.26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2A38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2320707.88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CE8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6C51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871C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F19304"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02E32AE7" w14:textId="77777777" w:rsidR="002053EF" w:rsidRDefault="002053EF" w:rsidP="002053EF"/>
        </w:tc>
      </w:tr>
      <w:tr w:rsidR="002053EF" w14:paraId="4E4DDDB9"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A1FC0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32878152"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C3FEBD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B480EB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66A753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D20029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0114B6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E429630"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378EFC6"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933CE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93FF5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0B7D139"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6E25405"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23BE1544" w14:textId="77777777" w:rsidR="002053EF" w:rsidRDefault="002053EF" w:rsidP="002053EF"/>
        </w:tc>
      </w:tr>
      <w:tr w:rsidR="002053EF" w14:paraId="53B0F1E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888A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23F92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1AE38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97841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B33C3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1A36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0E707E4"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3DF1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733E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586147.96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4341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2320682.88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2B24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3512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16C0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A1CEB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26A8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08A6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586151.04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DDD3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2320673.46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13BD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4AC0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BE32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46E10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8384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90CC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586158.62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0CA7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2320677.05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9569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FD56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EE2D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DF6DA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346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3308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586177.21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E091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2320679.84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2AFA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042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5A64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80EA9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7DB1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1E9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586192.49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1701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2320676.70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968E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F7A0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E1AB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0C3BF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B587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225D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586198.29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6BA7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2320679.01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F4FD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AF39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4751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C95A9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6513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97B2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586188.08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95C9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2320696.32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64EE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1D48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6AF8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40461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A644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9817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586196.84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D1BE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2320698.12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895F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2D17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DC6C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1AD20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CCAB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CA15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586238.66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B5B5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2320706.76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0D20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AED3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E916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1D89F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F8A1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454E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586278.16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F095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2320717.19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A39E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FBB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A788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9B68F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42A2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6F0C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586299.26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33A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2320722.66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03B9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E723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44B9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A273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17AE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A025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586320.38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BC3B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2320727.15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417E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AEFC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28E3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7FD98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2D35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6FF1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586318.89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9F8C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2320745.19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CDF8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C065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0D90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7A612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C902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8169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586293.31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BC30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2320747.76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A917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00A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96BA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97577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EDFD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2498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586272.89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F3EE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2320746.55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073E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E452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4BAF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E6D12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0499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79E3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586264.31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1D99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2320784.25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A369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07CE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7F54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1869E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F210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6CB7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586264.59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C8B9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2320790.23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81B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06B5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7C1A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A8CE3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A41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B8C1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586261.93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D9AC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2320813.87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B21F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7B65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F0B6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06790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FB16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8E97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586261.34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49DF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2320823.00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0D49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BBBD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5AEB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8C13F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5D15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08C6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586313.02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A3E9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2320825.00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4FEC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2FBD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7F95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7652B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E661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3AB1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586328.30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C003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2320825.18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A31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282A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0FD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ABFCE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50A9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93A2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586354.62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C7DB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2320820.48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2DDC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7F42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70F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92547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118E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9465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586378.47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0863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2320809.84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D691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87D1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80E3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E08A3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BF45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CBCC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586399.94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5F9F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2320789.83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7CCB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A3FE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6071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55B26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23B6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1D27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586411.96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8E26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2320779.01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7207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A4AC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828C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616F60"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14A98BB6" w14:textId="77777777" w:rsidR="002053EF" w:rsidRDefault="002053EF" w:rsidP="002053EF"/>
        </w:tc>
      </w:tr>
      <w:tr w:rsidR="002053EF" w14:paraId="4CF793AA"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FAA0CB"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4119F8B3"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0E8CDC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E2B302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E2E80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0EB9C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9DF931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D6BE089"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C66C432"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816B7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054C2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B47B21D"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888C79E"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25EE45F" w14:textId="77777777" w:rsidR="002053EF" w:rsidRDefault="002053EF" w:rsidP="002053EF"/>
        </w:tc>
      </w:tr>
      <w:tr w:rsidR="002053EF" w14:paraId="3263001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91C14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B1CFD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8014C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AA2E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38A57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3020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70977337"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0656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FD3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586419.84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980C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2320760.48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1510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2F43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404B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9D111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2BF5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7CA8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586422.38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59B2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2320760.52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2113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F2B7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797C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747A0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A5F4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B3FA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586456.14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A3BE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2320768.63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D88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F91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9259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08CF2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7B28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DFDA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586497.50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BB5A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2320776.88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94E0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7922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3234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BDEF3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FF1F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7963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586508.46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EBF9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2320779.57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BC4F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3D7E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3913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C5252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8F10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84AA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586515.27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89AC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2320777.98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A4B8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470A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6012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EDB1D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2E96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5127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586526.31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73F2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2320775.62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290E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1C48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14CC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9DF3D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CC23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8461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586530.79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A6FD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2320774.94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4EA6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4892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331A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CE626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A104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2386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586542.80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E561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2320782.74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D147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A6F1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9590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F8FC4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A196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2710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586562.05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AE37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2320775.52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84FD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F520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EF7F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7240A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F3F6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3825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586562.52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F98F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2320774.80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120B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5F49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A1EF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2F539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2873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F463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586599.96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8BB1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2320775.85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260E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097C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FD4A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94C4C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A783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7935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586602.70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F445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2320767.45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20F8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D7EE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EB22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755BD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4DF8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53BF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586594.74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E14B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2320750.17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0E93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2B79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EFED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EBBFE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5266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44A2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586592.62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29CF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2320737.91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FD12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BE00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052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E1826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2E93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E456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586586.93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E963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2320724.12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9545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A43F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2EF7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503A9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5413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7E6D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586631.73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3A9A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2320725.70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4E3D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9CAA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4251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94EA1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E396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10C3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586670.13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2139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2320699.96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B790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A53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A21F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35F39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E504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F1C4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586683.84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1415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2320651.36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857B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E5F6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2FAE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147BF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CF5F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A08A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586699.42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E584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2320585.10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1C2A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91EA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D5A4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3274C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E4BF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85D7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586707.37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A5E9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2320551.32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0383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D1AE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0E99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4347B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B7C6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46D0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586704.93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C51A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2320538.38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85F7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62ED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15A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0E4DF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2270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467D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586704.69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5770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2320537.10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8E9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80E2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709B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62E04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D0FF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D664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586684.82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E031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2320537.61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E975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45B0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972B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177AB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4326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2A43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586618.87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73A2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2320547.96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37D4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F069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1AB8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9500BF"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31CBDAC8" w14:textId="77777777" w:rsidR="002053EF" w:rsidRDefault="002053EF" w:rsidP="002053EF"/>
        </w:tc>
      </w:tr>
      <w:tr w:rsidR="002053EF" w14:paraId="2F27290F" w14:textId="77777777" w:rsidTr="00D57E96">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4A9447"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2A8FDE68"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C5EDF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EC202E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3F7514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1F520E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3FCF6A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5D930D8B"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C53FEEA"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674D9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1994E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372D238"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6F74F76"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8B046A6" w14:textId="77777777" w:rsidR="002053EF" w:rsidRDefault="002053EF" w:rsidP="002053EF"/>
        </w:tc>
      </w:tr>
      <w:tr w:rsidR="002053EF" w14:paraId="666AC67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7B730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F88BB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15B47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BA0FA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F7574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DB2D6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7DC1A4CF"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4D17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82DA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586607.80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FCCD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2320564.45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6B57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0EEB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65BA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1A8B8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DCA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8284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586595.32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1AFE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2320556.20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A358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8665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0085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ACF75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6783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28B3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586561.46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7083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2320544.35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6CC2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6AE3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9455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8F857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9971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B1FA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586538.94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D201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2320567.99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8DFB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E9F7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BDDB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89ADD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0071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0F80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586535.77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BE2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2320568.14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639F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D82F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B637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CDAD7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DDFC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C33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586510.05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FF03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2320543.23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341B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1F77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47FD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8DC96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84B2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BFE3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586510.09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74C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2320540.84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A146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22CE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4F12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396D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7537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D999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586513.46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DB8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2320528.98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5EF9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9DFD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13F2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1FF86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2242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5CAA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586540.41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13E6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2320518.60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6F83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101D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54C5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1B9F6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8A2E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2ED0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586544.89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EFD3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2320492.24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A0BD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A3F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6A82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5C1D6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BF8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DE3B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586506.74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9FC1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2320495.91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CF42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3959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386A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530B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DFE5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7958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586468.63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36F9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2320496.19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1BF0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E40D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E690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1EE2B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F95F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DD97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586412.83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02AF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2320490.28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0E00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48B5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7986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24F20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ED69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392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586390.84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7A16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2320488.26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D009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0C32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F2B5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37166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65BB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D055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586379.02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7148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2320486.39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F8D4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FE76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0267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48C43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63B4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FF44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586349.43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01E9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2320483.41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788E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0391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FD0F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0662D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9D6C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561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586351.20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B571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2320462.14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D393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D854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2F1A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640C4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0BE7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B034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586354.58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E121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2320417.02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D480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44F7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C8EE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4440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36F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A817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586355.75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9A9C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2320399.69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61D0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83E6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2B4D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71626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C3A8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2CA0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586341.55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1C9A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2320385.92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5C83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2768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D6B8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DAE79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D95A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7BFE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586323.42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DA75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2320362.39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D5CF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79A9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55FD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E62C2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F296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90B4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586302.22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65C3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2320354.01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0A48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8229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743A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263B1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3972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E381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586309.05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EE5F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2320293.16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E504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F957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8F43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1F939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B6D4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F3B9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586330.18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3329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2320238.44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C17B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BAFA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2D9E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A3FD6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6E05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E77C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586329.53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A95E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2320225.72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A356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2F5D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271D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185B85"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003C8DCB" w14:textId="77777777" w:rsidR="002053EF" w:rsidRDefault="002053EF" w:rsidP="002053EF"/>
        </w:tc>
      </w:tr>
      <w:tr w:rsidR="002053EF" w14:paraId="63B52834"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7BCEB0"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508937F0"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7D42CE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1CA935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3838E7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8FDD3A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CADBF1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58F6BB2B"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B33D6D1"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C4E7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F579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E47CCEF"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38DD68D"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36C9E03" w14:textId="77777777" w:rsidR="002053EF" w:rsidRDefault="002053EF" w:rsidP="002053EF"/>
        </w:tc>
      </w:tr>
      <w:tr w:rsidR="002053EF" w14:paraId="1D20A5F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7757E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743FB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BD20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96AF9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DB230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DC727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5B7F70F9"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8C15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33ED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586309.37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29B9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2320221.26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B6E5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967C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2048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9E658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1DD8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FBEA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586285.35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6F79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2320236.07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9919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736C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0DF5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AED6F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AA77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AA4E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586280.12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9D7A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2320246.16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6324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8BC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D523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ADE46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794D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8D89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586275.72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D9DE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2320257.09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4B6A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4EB4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6E04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85DE3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2127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EE9E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586270.42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534D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2320272.26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D45C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DDCE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3782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B2D05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AA5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2975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586268.51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8483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2320287.48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C7D2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DEB4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CABC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344C9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EE81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F94F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586261.68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59CB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2320291.61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EF7F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EEFF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B95D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EA155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6BEB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24CD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586258.20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F906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2320296.64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859B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B3A7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375C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B36AA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4248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D429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586247.93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45B4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2320304.11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39E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CFE6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BFA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D2470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0FE6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1D02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586240.21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EC2D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2320310.76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9FAA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4D39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A0FB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39D16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FC57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B86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586236.69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979E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2320320.02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A124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F886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3ED3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05917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232F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F0FE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586237.41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65B7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2320328.50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5039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C0A6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B850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556FA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A9E4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B21E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586241.56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4861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2320334.50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CD64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96DD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C98D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A0F7A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A8E4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541C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586249.09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CDDF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2320340.53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F5E1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CF8C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5C36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29639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486A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322A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586258.37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81F4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2320343.20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965C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5F38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1134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500EC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DF31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899F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586260.79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BD35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2320351.70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AE1C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7BA4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624D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EAC30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550A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8AEC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586258.07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AB48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2320363.52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F6AF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BB5A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99F2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BBAFE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4840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EFAC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586251.72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BCC8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2320391.37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690B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F945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FA70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E27BF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5807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3741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586240.34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E963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2320417.45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9C66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1112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0167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F5AEE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BA35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B4A4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586228.21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0C8C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2320435.90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659F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B2FC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A03A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B9B05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4345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CC71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586220.91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1E6C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2320458.28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3116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2B26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6E8A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D855F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AF7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C35B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586206.62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A50D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2320458.25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02E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FA2A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39C2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4E1CF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6765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B3D8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586199.95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7E5F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2320489.02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29A8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36B2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746B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2616C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B92F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6F8F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586198.24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DD3E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2320497.54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A55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23ED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6CCD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16C2B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45BE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B44E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586193.37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393F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2320502.28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5034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0538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6830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6FFE0E"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5E394098" w14:textId="77777777" w:rsidR="002053EF" w:rsidRDefault="002053EF" w:rsidP="002053EF"/>
        </w:tc>
      </w:tr>
      <w:tr w:rsidR="002053EF" w14:paraId="6D776856"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723C12"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562005C4"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8EA975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ABDA8D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902588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A0C188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D15BD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540E132"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58A204C"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05D34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86680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852120A"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F8ACB45"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AA4F467" w14:textId="77777777" w:rsidR="002053EF" w:rsidRDefault="002053EF" w:rsidP="002053EF"/>
        </w:tc>
      </w:tr>
      <w:tr w:rsidR="002053EF" w14:paraId="6C2C14F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0C03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EDF74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34FD3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E41D2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3FFF5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32BA9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29BED999"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2DC5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0D74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586195.73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2BCC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2320514.16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5CDF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09CE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56B7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983CB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AE93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635C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586199.80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CEB4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2320525.24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EE01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CF08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8D80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57EDD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5E4E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ED3E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586202.17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7061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2320536.29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6449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6148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3438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EBB4D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4B5E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7C78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586203.32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195C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2320547.45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0F19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5564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F8FC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3E9AC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8504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1905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586206.14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EC51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2320554.96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ED6A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1720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495B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6FBD5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C416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8F3A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586209.41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D2A6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2320562.63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3BF2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C167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A72C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2D065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BED9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B417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586223.81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F777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2320562.00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A5B6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47C8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E7AE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C9AFF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5A1E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4024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586233.13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C34B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2320561.30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30C9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B86C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2EA7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DDBC0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71B3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F7EC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586245.00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40B8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2320571.63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01D4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368C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B550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BAD44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8332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394A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586254.83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FAB3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2320583.63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C4B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D864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A05A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B9A59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E9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38D5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586261.73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6183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2320595.91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101D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376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7ABD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73998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1398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DDD5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586277.01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5256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2320602.17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BDD5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A8D0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4F04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F921E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D66B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E106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586295.27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D0CB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2320602.88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0908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9A21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F4C3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50C47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9692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8AB4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586310.20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3351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2320607.77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C794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9B73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BBA2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58D8E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8D0A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CE31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586319.65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4FF0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2320616.53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C27A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D090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4CE0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40C10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8644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01A4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586325.22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1A42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2320625.57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731F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9C6F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793D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DC495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3A5B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CC60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586342.63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A1C0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2320657.75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683A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8EBD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05F0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4EF0C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F74C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3146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586324.58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59C2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2320678.06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786E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221C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9E9F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DFD94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77B6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9097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586296.35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195D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2320646.96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15F1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D555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2AF4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1B750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9E55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2FB8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586270.72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C39F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2320634.06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DABE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BED3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BD6D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EB5F2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65F2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0D3C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586239.08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D6F4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2320618.11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5FA8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CDE1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5D2F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80F73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AF3D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E5B6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586248.49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8CD8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2320610.63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6B51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1F54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0262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9AF03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97CB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679A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586241.03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9B99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2320599.50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6E81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6183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F95E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B103E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FD7A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4677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586228.51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6FF6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2320588.33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5B06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0DF2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2183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8DFD7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F05A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D1FA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586210.08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7A5D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2320573.66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690D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290C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C2BB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057C12"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4541BD3C" w14:textId="77777777" w:rsidR="002053EF" w:rsidRDefault="002053EF" w:rsidP="002053EF"/>
        </w:tc>
      </w:tr>
      <w:tr w:rsidR="002053EF" w14:paraId="01F4A887"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7566C7"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 xml:space="preserve">2. Сведения о характерных точках границ объекта </w:t>
            </w:r>
          </w:p>
        </w:tc>
      </w:tr>
      <w:tr w:rsidR="002053EF" w14:paraId="78169F84"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1F1FA6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B20974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C57E5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310B70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34ACFE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30E75B43"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6F2798D"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2DCD9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3522F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08B93E1"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5B50E62"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DF591CD" w14:textId="77777777" w:rsidR="002053EF" w:rsidRDefault="002053EF" w:rsidP="002053EF"/>
        </w:tc>
      </w:tr>
      <w:tr w:rsidR="002053EF" w14:paraId="1295537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A4E17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6B9BE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48D3C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F1FBB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52AE0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EB9A9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E03F19A"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B0BF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B6EE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586197.50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FAA2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2320566.69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2952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4271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1941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32820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5871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F873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586167.83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6EFD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2320577.64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0B3F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8AE5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8786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13AEB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B303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A132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586179.90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26F3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2320610.35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4CAC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6F74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DA55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D12E0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23A4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5CA8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586163.78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C7BB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2320617.41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7499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3A30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6117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F877C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E07A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CA0D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586152.41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811D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2320591.61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5AC2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ECD1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389D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FC077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180C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A254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586140.94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951E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2320565.56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B154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F9A5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440E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C0F64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B804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A3B7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586138.38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D68E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2320559.74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635D3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EE28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99AE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A8ACC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B4B2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364E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586124.91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656D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2320529.15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352F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5E99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357A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31971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FA38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61BB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586115.50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6521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2320507.79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C079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11D0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7DD3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07083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7D15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B3B3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586111.64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E70E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2320499.00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1D3B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77E4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7EC2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55670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D2A4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F44B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586108.01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EDF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2320490.77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F772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009A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29A2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C93AF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5D87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27EA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586110.02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5DE1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2320469.73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97B0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5998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4F71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BE823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E6E6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21AF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586109.91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5295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2320458.04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3F1B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17BD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DD59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2BFD6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979E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A598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586109.89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E6F5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2320421.45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6198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2F10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8CF1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66EAAA"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A637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A1BD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586106.59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E46D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2320415.48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57F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FD16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603F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B8A55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455D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3391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586096.50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6C0A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2320411.09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E586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5DF8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23D5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6D12F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AC7B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008B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586096.20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E944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2320372.99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08D5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E751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26E0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9DD03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7E07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0568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586105.55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9340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2320371.43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1B13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CACB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FD9D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CFE20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48EE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FBF4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586105.68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DBAC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2320362.96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81BD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5DD5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E2BF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534FF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1EEF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E8FD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586101.53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559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2320356.12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9231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72CE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780B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ADBF4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3085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7BDC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586097.45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B69C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2320346.76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92F5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D165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3A1E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6AB20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8F90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9763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586101.79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D2DD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2320338.36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8C64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037F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36EE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A6080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3C74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48C1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586107.00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3990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2320329.96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7171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22F8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ABD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CE0E4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8FA2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4E89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586112.10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044A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2320328.34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B380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5E8A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04B6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4DAE1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0789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2083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586124.32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60F5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2320304.83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AD83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A7EF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724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056921"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781D16ED" w14:textId="77777777" w:rsidR="002053EF" w:rsidRDefault="002053EF" w:rsidP="002053EF"/>
        </w:tc>
      </w:tr>
      <w:tr w:rsidR="002053EF" w14:paraId="2E6598F1"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EC12C"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775F7F71"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AA914D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3924EC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EE529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86660C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A9B6AD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5344A7A"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25A9061E"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5C6E4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00BC7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84C07EA"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7D86331"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36217B6" w14:textId="77777777" w:rsidR="002053EF" w:rsidRDefault="002053EF" w:rsidP="002053EF"/>
        </w:tc>
      </w:tr>
      <w:tr w:rsidR="002053EF" w14:paraId="5C14B52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1A0E5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A558F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53573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44F3F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509D5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B1765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1F2833FF"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7573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D15E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586130.10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332C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2320314.21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4776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95DB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15A3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44DD8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5F8C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B087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586131.61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3BA4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2320326.94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34A4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9B47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1832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3B3AE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F3AF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944C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586142.60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45E8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2320327.96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FC8D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BAAD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A168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2F652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4F84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9B72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586159.50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78F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2320329.90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628E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F5F0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469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0F1C4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48B0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98F0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586173.84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4864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2320333.50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551B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04A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7EE4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8828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BC63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47B6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586192.50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2A01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2320332.08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7C7E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0937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9BDD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FEC58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922F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35BC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586209.34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7F54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2320338.24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E2E8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000F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5D07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4F4E6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EC02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3B7A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586215.37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C446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2320330.72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E05A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ED06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1428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82881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80C8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8FF8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586216.29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29F8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2320324.80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26CB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5FC7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801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C6AB9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AC83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2D2E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586216.39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67FE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2320318.04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91D0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F553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8A17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0BFF5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B164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5DA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586208.91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2C2D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2320309.46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DD05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1D09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0C32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9B4CF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4F0C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8CA8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586186.21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2565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2320298.96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A200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FA46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7C17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7B9DB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E5A6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2DC0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586171.03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3D89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2320293.65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D189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970F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39EE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F4082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5D52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3622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586155.03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DD2D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2320288.33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161C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4767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4AF0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DD12B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E9E7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6AEA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AAE3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2320290.62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D5AF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CA41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5206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EAE85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22C6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3075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586127.92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23BA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2320289.63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C00E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FCDB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8DCC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919F1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DF76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DFFD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586119.53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19D6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2320285.28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5086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3375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39C0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AC323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90D3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024A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586113.18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EE12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2320283.61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50A5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DCF6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D74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97858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1065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0210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586112.58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3711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2320239.45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B43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F106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8C4D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FBCDF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E93C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C841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586100.70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9181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2320240.12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13D4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CC73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6FC5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D9388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18E7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882F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586097.42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96C8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2320233.29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A591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BEFD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0690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68D4C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5A52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2A78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586100.13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635C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2320222.33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D735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3234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0809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B3DA5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B855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4DC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586100.23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7FD6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2320215.55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4BAB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097F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7CAA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0B675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CC37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812C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586097.80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A795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2320207.90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1BE3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F8E6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A1CB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95901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897E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C130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586088.58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7002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2320200.99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2C8A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C078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D864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0B1523"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75C4D422" w14:textId="77777777" w:rsidR="002053EF" w:rsidRDefault="002053EF" w:rsidP="002053EF"/>
        </w:tc>
      </w:tr>
      <w:tr w:rsidR="002053EF" w14:paraId="3459DB31"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36B210"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0390ABBF"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63AB64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570771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95CCB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BDBE2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D9977A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1D1EDA0C"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01982F2"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C15F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786B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3CBF8B26"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B49FF42"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D24146" w14:textId="77777777" w:rsidR="002053EF" w:rsidRDefault="002053EF" w:rsidP="002053EF"/>
        </w:tc>
      </w:tr>
      <w:tr w:rsidR="002053EF" w14:paraId="478EA0C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9FBA0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AF8DD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E07E2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54F90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E297B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E2882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21B2A446"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BBC7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EAAA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586077.67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A562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2320194.91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C8CD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83DB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96AE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B8E93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4D7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DBA9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586060.78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1103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2320192.11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D006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930B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3170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6A149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D771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24F8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586051.51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524F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2320188.60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D15F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4531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871C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3E7C9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A485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B486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586044.80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8E91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2320185.11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6CDB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30C1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863F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98027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3EB9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5C34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586042.33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61C0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2320180.83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2706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3130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2403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3A912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A473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019C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586036.41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DFB4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2320179.91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1E4B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37FC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E863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6EC2B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E06A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5154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586022.05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5B1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2320177.14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1CA3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AD54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978F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7BB8F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3110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60F0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586007.78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F4D6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2320169.32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DE4F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9E8D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ABD0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634FB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74C3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7882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585997.64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2066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2320167.47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1401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8EC0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8167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D5080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F59F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F40B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585988.33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6AE5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2320167.34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ED87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6425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F4A1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D8C02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A308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8939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586006.35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61E7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2320101.88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FFE5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0D99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BD7F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1A82C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4FA4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68AB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586006.61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755A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2320100.94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13F9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5D62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9A57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E0DFC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1864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CD1E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586006.63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0DE7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2320100.87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74DF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BA77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9262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A6D85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F536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2FED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586017.77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BBF6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2320104.75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FCEB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E9C5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49C8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B8D1E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C59D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3AFD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586109.43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2A3C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2320136.53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589C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8853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08E7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BB901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58F0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1980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586208.17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5D94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2320170.71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14C9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834F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9C21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71C65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93AA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FB43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586302.90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5547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2320203.53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A38E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ADF2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33AC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6E1C9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D215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A1D7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586395.50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DE1E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2320236.46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50F1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4995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0283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9F683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4B10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BAD0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586419.80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CB44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2320245.01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0935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5C8A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47D4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57A5E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6DF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A8B0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586423.82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8852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2320246.20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D997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8E9C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0FE1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1382E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83B2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620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586499.42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ABA7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2320272.20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3D79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7B74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25D9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80BAA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9234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E3F0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586604.10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84A8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2320302.11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3015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A27A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4F5B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E0F7B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8699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C719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586658.98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1F92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2320309.70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32B7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AC9A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9E6D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E0545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8CA1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2B83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586657.30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598B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2320321.69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5AB4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D440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B77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08584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1005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A4D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586664.14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8AA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2320322.58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7797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EE73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DBA2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55B7FB"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432FF84F" w14:textId="77777777" w:rsidR="002053EF" w:rsidRDefault="002053EF" w:rsidP="002053EF"/>
        </w:tc>
      </w:tr>
      <w:tr w:rsidR="002053EF" w14:paraId="3E697964" w14:textId="77777777" w:rsidTr="00D57E96">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7FE46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5398520A" w14:textId="77777777" w:rsidTr="00D57E96">
        <w:trPr>
          <w:trHeight w:hRule="exact" w:val="789"/>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F62B97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972A0D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D90329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FF19B5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2E0C2A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2A727226"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5902D84"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2ED94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53293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617023"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3517AEEE"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89EAD7D" w14:textId="77777777" w:rsidR="002053EF" w:rsidRDefault="002053EF" w:rsidP="002053EF"/>
        </w:tc>
      </w:tr>
      <w:tr w:rsidR="002053EF" w14:paraId="448818A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91D83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1FDF7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CBAD6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C7D02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889D6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0AD48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A9BCF0C"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26C8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D9B2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586663.45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A757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2320328.87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D107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0A2D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80D5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CD219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62D3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4795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586659.54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4AD1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2320357.84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62A0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C62A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490E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20475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8D57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71CA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586660.32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622B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2320357.61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2F47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CD44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D1A1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487EC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5E67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B05D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586674.77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0F88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2320354.43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F5E8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DEC2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D19B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3B701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3498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C55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586683.23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EA37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2320354.56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6BCD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BE38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95A0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6671E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4927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78B7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586689.90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221F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2320361.43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2132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9091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3ABC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FE006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2B7D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78DE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586691.39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007F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2320375.01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247A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8A78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3AEF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85938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6362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C815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586693.06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E095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2320377.58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CA5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E1DA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935D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72654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794F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E12B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586681.16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5C24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2320379.94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F07E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24F8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55D8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64C7D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A37E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435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586655.46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7BF6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2320388.09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B368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CB0F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2EBF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8881D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5272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F3B6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586649.20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B74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2320434.37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EF91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9CCF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C8C7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31B00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EA83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C1CB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586627.88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9FA6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2320432.49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B6E8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F72D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9DE3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11A7C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3A42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235D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586612.49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D6C7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2320443.26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A11C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C645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57CA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2C975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5DDB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C33A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586603.96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95CE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2861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24F0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3534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B4DC1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B63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6242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586602.81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A4C0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2320467.68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6712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480E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4FAD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B2549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6B3D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2E18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586613.74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5D37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2320473.77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285E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CEBA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D501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9563F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63CC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BA1A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586622.19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8F29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2320474.74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28A8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CE8F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58C5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FC815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293B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D785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586633.18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239F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2320475.76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A5B2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BF26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2F63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13793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FA2E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C4E3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586642.37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6392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2320483.50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E5E1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0D6A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CAE7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E3C97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1E4B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3BFA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586721.81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F6A0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2320514.29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7AD4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42E5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7A0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E6A36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B3CC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B4F8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586744.71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1A122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2320467.40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C686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319E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A09E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E2843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178A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2FC3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586746.31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7279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2320440.17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ABD9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B382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B07E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E3CEF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F7D5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B34D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586746.50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B97B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2320427.47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B7B7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FF0C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94AD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01DBA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872C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CD8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586773.56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0F33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2320430.42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2C30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542E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783E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88ADF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53C5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D504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586774.31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2BC7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2320427.57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990D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AE4B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9A6E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25632C"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0D85CD65" w14:textId="77777777" w:rsidR="002053EF" w:rsidRDefault="002053EF" w:rsidP="002053EF"/>
        </w:tc>
      </w:tr>
      <w:tr w:rsidR="002053EF" w14:paraId="1317E572"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5A73C3"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2524827D"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6CA059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F44DD5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FEB9B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CC61CA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7474B6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EB6F488"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4AEC79C"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2C691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C9554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0D9532C"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2C587250"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82641CB" w14:textId="77777777" w:rsidR="002053EF" w:rsidRDefault="002053EF" w:rsidP="002053EF"/>
        </w:tc>
      </w:tr>
      <w:tr w:rsidR="002053EF" w14:paraId="4691B4D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BCFD73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80B3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6F160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AD4A2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01E5A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D3EF5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411A3AE"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D4A7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3C06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586775.35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CF1B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2320423.68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591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97C6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9D3B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5D675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C132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B01F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586776.39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C6A1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2320410.99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2B4E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68B8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8625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EC9C8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51C7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7085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586770.48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B3D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2320408.35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F178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95DC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2BF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81F94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3DFC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0D88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586762.08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4719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2320404.84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A1F1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B75E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C187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03060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446C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0C49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586753.68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717D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2320400.49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E6AE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BE32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A683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FA51F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0BFD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F9FF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586744.47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BBE4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2320393.58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34DC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FCF8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CBAE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41089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2810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0EFF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586752.43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5AB6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2320383.16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1D78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979A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19B4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5A1A0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F2F8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297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586774.86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BEAD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2320382.94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2608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3208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8689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F70F1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A5A8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3D4F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586776.93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0D78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2320373.73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E56E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C9F9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84F6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C2B79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0A44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FCC6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586779.42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4AB3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2320368.89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E01C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A8DB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FCA1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62BB3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0AF8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DAC1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586779.45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3B16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2320368.83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E053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E543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5448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795DE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B451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B87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586852.51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B36D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2320394.00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8424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6E81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6695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98CD6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13EE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A869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586878.53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E5AD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2320402.97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4C1C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F128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9AE6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0513F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0D16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213E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586882.43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6A0F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2320404.31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E73E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50D8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8972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8D3E9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DB97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4744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586882.48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2C12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2320407.38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CFF4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F021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3F96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DBC59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A6E7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09C9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586912.87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941D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2320414.76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3BBA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77FA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D83E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733D7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3786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3FE2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586921.64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E12F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2320417.54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E91E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448B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98C2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5C1FD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0943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71BC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586921.90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5AA9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2320424.27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2D92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4C65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EE9F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025F0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3D52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9097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586941.07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1ADE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2320424.22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C718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0E97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CCA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EAB6D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036A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1B7E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586949.21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C79E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2320426.27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152C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6030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244E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9D3BA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747D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FCAC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586954.01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7A5F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2320427.66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A860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88FF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BBC0F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A7620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0762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4C05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586953.54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8BED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2320446.69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1890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63D5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F6E4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1F98C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6874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4056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586973.71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38B1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2320447.19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FF8C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C442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4870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49E6E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3585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5EC6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586988.24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FDCF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2320451.66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0EA6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0492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6943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6B1EC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2D0F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B6AA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587001.69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BCEC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2320457.41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C441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0992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4F5B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DECF74"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778985CC" w14:textId="77777777" w:rsidR="002053EF" w:rsidRDefault="002053EF" w:rsidP="002053EF"/>
        </w:tc>
      </w:tr>
      <w:tr w:rsidR="002053EF" w14:paraId="4D79397A"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C98829"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2ADD7377"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E9EDA1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F212C8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6B5E2C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ACAAF4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CB4458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BAC5508"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0CA36118"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D0866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C1B99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6FAE140"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1A041F1"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2C0EB7C2" w14:textId="77777777" w:rsidR="002053EF" w:rsidRDefault="002053EF" w:rsidP="002053EF"/>
        </w:tc>
      </w:tr>
      <w:tr w:rsidR="002053EF" w14:paraId="5985D4D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46FFA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CA8B2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4916B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EF8F8C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6D51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E8C97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B0A32CC"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420F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60FB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587014.18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92B8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2320460.64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C4F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B9EB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94A1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59DFE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4B9F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372C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587017.49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AA0B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2320461.51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8A76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02D1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3B3B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1857F3"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F051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81E2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587023.60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E8B5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2320462.36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8287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9153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37BB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3C3607"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F2F8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2948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587043.39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CB32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2320465.01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5ECF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39BD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157B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8EB7F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F185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95D3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587044.42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E338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2320464.84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F774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3580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85B5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00C52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3492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D647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587105.21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7D8D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2320465.75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ABA2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7977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E1E4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486A2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9744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27EC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587128.05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B626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2320463.02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EEC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280F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ECC4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6D1D0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1C8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9EEB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587135.09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0AFDB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2320461.75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7688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5AFA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37DE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7ADA4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FF42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98A2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587139.62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9A85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2320461.40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ED7D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FF5C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90CF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1259A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1416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B7D3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587146.22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3E91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2320460.46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729F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6570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8FC8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CD055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056B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10B29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587148.38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51BB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2320459.87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A37F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628D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D8C3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BCB16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5364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331B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587160.90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C3F4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2320456.52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782D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6776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4157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AAAF7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EF7C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8B66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587161.46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D8C4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2320453.76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FACA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2BA4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60EE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94811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1B4C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5052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587165.99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7830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2320452.20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E256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2842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7F74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8E116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9297C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79AA5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587167.22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B9D1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2320452.05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D9447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7EDA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825F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C8D13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3EFB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454D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587174.58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BDFC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2320450.68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8073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E00E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89BA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E0EF4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0FA7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8AE5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587176.99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A04E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2320450.30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00FA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A5F5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C3BA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BBE2B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4978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932A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587182.72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D0D6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2320449.50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CF0A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C2E4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BD56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1765C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8F557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2CAA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587189.79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9952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F065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6FCB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D47E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63349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A774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2984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587192.69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D506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5A87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0BFD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0921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53BB6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E5E4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5799D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587196.17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9BA7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2320449.10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745F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6DED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43DB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C5193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497B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1839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587215.94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5E4E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F56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1B65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0131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5424C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6464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7D3F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587231.88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EBC9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AA0FE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5100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8535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E6FC70"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14C9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7B80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587234.98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F75C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2320448.34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A960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F59F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F9B6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7B9DD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6F3B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444C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587234.39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3B7B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2320454.20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F12E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A178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85DC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356EC1" w14:textId="77777777" w:rsidTr="00D57E96">
        <w:trPr>
          <w:trHeight w:hRule="exact" w:val="373"/>
        </w:trPr>
        <w:tc>
          <w:tcPr>
            <w:tcW w:w="10159" w:type="dxa"/>
            <w:gridSpan w:val="15"/>
            <w:tcBorders>
              <w:top w:val="single" w:sz="5" w:space="0" w:color="000000"/>
              <w:left w:val="single" w:sz="5" w:space="0" w:color="000000"/>
              <w:bottom w:val="single" w:sz="5" w:space="0" w:color="000000"/>
              <w:right w:val="single" w:sz="5" w:space="0" w:color="000000"/>
            </w:tcBorders>
          </w:tcPr>
          <w:p w14:paraId="72632954" w14:textId="77777777" w:rsidR="002053EF" w:rsidRDefault="002053EF" w:rsidP="002053EF"/>
        </w:tc>
      </w:tr>
      <w:tr w:rsidR="002053EF" w14:paraId="05E1B901"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E6CA0A"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1B60E1F8"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F8306E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0AC6D7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1F1164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8F0484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512C01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A886FDB"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EC99ADE"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47243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445B3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C6C5101"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26C6F26"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4F0F233" w14:textId="77777777" w:rsidR="002053EF" w:rsidRDefault="002053EF" w:rsidP="002053EF"/>
        </w:tc>
      </w:tr>
      <w:tr w:rsidR="002053EF" w14:paraId="3E754B6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3822E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9F41B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AA09B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43765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1FBEA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CE2A8E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711CEBBF" w14:textId="77777777" w:rsidTr="00D57E96">
        <w:trPr>
          <w:trHeight w:hRule="exact" w:val="51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DB7B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6FA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587290.80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8618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2320462.80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53C6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F93B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7066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0A25B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D8CFB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941E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587293.85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5323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2320495.33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7A93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8125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9B9E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D512D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055E0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7F70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587302.56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0760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2320494.28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12D2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1268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3F5C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8E8AF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401E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EDDC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587306.03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2E4C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2320486.77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3474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75E2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7EB9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73535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7695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6092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587315.60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D8C1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2320489.73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77C0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1551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D50D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B5476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5136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965D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587319.40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9510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2320479.14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AC26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3C2B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6CB7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EED5B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820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03DA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587320.67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DBA7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2320479.57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B0E6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76EB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487C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6A898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8999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E51D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587324.77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ABB5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2320471.00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6515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04E1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3AB6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57717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2B38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12C2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587329.74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B169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2320471.67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37DB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FB9D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C428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8ECE9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6A8DF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8AD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587521.68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DDE9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2320500.75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5837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C7E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AA1F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7F72D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98A2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A820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587647.90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FC40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2320553.33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52ED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5F03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0590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A5A91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6540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6F0A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587652.94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0158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2320569.85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A7E7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5928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6584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A47BA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5566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5663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587095.84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311D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2321148.15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5796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47AD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CB20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6D699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288B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7DE6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587041.45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1007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2321133.18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FBD2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BACF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BE1D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A0FF8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77C4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BE3B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586975.50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CFCE1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2321113.96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6318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C036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E4B2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A9C19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7740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E4B9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586976.13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ADA9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2321111.71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5C28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994C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2273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9AB48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73BC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0BD4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586983.70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D0F1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2321085.10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D7F0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2D7C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11DE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1AC0A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0C7D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46DF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586984.00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EA06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2321083.80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1B2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7E4A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0D58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37F99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5E17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C39F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586993.24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B80F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2321050.99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2570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60C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3CDB8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5E1AF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6E59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6AF4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587025.57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37D2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2321062.68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A0D3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DFD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2891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7E9CE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3C6E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5BEA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587025.03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4899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2321064.75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3177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C36C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37B0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88D86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55E9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F2DF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587022.65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7048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2321074.93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DAAB1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5E8F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A7DA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01CC4D"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E1C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3A1B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587025.63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3D38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2321076.59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BB67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8A04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D8CB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1FE41F"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0771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9739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587041.15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750C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2321082.47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6113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3EDC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9116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5EB4C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7F4A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67AC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587038.22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4B7E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2321093.49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39B4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DA12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FE3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5B3A03"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7F4AB6FE" w14:textId="77777777" w:rsidR="002053EF" w:rsidRDefault="002053EF" w:rsidP="002053EF"/>
        </w:tc>
      </w:tr>
      <w:tr w:rsidR="002053EF" w14:paraId="4420AFC5"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CD7C26"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19BA25D7"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503FD0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50F7F1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E8B650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4AEB47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D4F63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012912CF"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54A6460"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F9845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57437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AC50798"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3C155B7"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B02454A" w14:textId="77777777" w:rsidR="002053EF" w:rsidRDefault="002053EF" w:rsidP="002053EF"/>
        </w:tc>
      </w:tr>
      <w:tr w:rsidR="002053EF" w14:paraId="10262D0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C34A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09CB3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C545F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19320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A07E4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190D7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5F3FD8D"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9A32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819B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587034.87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2A74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2321101.63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B794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8CD9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9C58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F9DAF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52EE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A4E4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587034.10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D333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2321104.90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76E6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7BBB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CABE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4860F9"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52C3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2D4E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587036.39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305B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2321105.79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3511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DE0D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B225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4F29D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6BD0A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4697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587038.74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1C92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2321106.42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66F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8FF9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62D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DF571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053D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107A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587047.38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25EC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2321109.28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DF9C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9417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47F7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2B3EF9"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F1C10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C40C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587058.99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2367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2321112.83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4F1B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ED07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47F9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0487C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1B99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CD7D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587064.58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4D0F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2321114.02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5416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E80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58E2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14CB7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D91C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20B0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587070.21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14DE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2321115.81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A71C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F767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3B82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6341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CE26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9716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587075.27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46C2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2321116.62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9076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0F68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18E7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801FE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E0E6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E9A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587081.11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9907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2321117.72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D116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68DB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B435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6682F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55EB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3248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587086.15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11D6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2321119.17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67F9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E0A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9E99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3FC0CC"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BA81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17AF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587085.77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C6D0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2321120.25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471C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1E3F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6413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6FDA8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2D40E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45CD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587096.44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E524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2321121.81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AEC0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12DB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74EB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BBE95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1EF5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C620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587098.22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E68F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2321122.39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09DE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B72C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3FC6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40AB9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F29F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E620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587099.59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8417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2321122.51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98E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DA69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0FA5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5EBE5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032C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D89D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587102.82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0F3E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2321123.12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EE77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6741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2BD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CED45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B89B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3E9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587095.84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767A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2321148.15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4C48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9030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A108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C5562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B5B5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FDCE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586213.87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EA84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2320432.29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F8EE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D33C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B877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C32D0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8620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A094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586203.73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63F0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2320430.46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7209A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D738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9874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42C9EE"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A46D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039B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586184.97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647E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2320439.50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4503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A62C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17B3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E080F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F4962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5423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586161.24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E7EF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2320440.85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EDC9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4A78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F5A5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C5746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C033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7D44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586152.79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BF84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2320439.86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23E6D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EBF4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1A65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9F10FA"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F0EEF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1087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586141.83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2238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2320437.17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EB2A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C0E8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A4CE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F4EDE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5B13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0C9B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586135.19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B8FD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2320427.76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E563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2B95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11D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D7CBD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D5679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85B5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586142.10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9FA4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2320419.39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759C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F1C1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9BE6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F6C185"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77B3C0C2" w14:textId="77777777" w:rsidR="002053EF" w:rsidRDefault="002053EF" w:rsidP="002053EF"/>
        </w:tc>
      </w:tr>
      <w:tr w:rsidR="002053EF" w14:paraId="6F057445"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6AECA6"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522CB55E"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F4A5E5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31249B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FA37D2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E04079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BA348C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030F910C"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836A946"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0898E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DEB1C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25713A7"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199F13F"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9C8AFDD" w14:textId="77777777" w:rsidR="002053EF" w:rsidRDefault="002053EF" w:rsidP="002053EF"/>
        </w:tc>
      </w:tr>
      <w:tr w:rsidR="002053EF" w14:paraId="6B50546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3C321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5A165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18CA3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13564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E2726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4AEC1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EB49836"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C294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C091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586156.54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87F2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2320415.38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751D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005F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56A9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640C5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403C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65FD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586170.94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BCBC8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2320415.59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3DCF7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EFC70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636D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4B6704"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3B48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4F41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586185.29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7F50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2320417.48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52B5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0612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11C8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5605B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BBCE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F5CF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586196.30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326B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2320418.50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5300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55FA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6B8E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9914B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2721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4FCA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586209.79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0C87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2320421.23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A8C1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2178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27EC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3F15AB"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BC42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45F9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586219.03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8FC6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2320426.45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BC9C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BBEE8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F0CE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B2E4E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2F04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BD68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586213.87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5E2D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2320432.29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FF64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C1B4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25BC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E1062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90502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2FA8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586391.24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5B0C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2321493.31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EAD3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D0E6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1CB1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7C0C3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B561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5CF9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586387.49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6D69F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2321518.66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2B3C4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80BE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0922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C2428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ED83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E555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586376.70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0AA1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2321560.84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E149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DC8C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312F1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D4788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7FAC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07D5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586367.96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A1F6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2321579.34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78D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DC06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E2A4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17D598"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1FF0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4F31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586363.63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279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2321585.20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8A4D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CCE5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9E4D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C43DC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6A14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B22A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586343.29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167A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2321587.43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5CB0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6F4F1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E9D6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248BE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83E6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2D73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586314.57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AAEF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2321582.78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BAD8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21FF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55A8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54414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17B8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162D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586295.14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D207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2321579.11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87F35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343B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DD78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10E022"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75A13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BD8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586278.19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EA32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2321580.54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0B2A6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B2AB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57D8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D792AD"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732A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2318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586315.45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760D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2321465.10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FDFA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7B05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9763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33FE21"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22E4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B1FE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586317.95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4899B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2321464.44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E27F5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0036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3EC5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5B0B4E"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A933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2869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586324.66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C68C9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2321466.26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FCD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21E5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6C7F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FFFCD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CD5A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0CE5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586339.76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7DF8A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2321470.25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D6F2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23C2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E764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8CBDE6"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92E1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D364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586352.54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3C2DD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2321472.96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B4F9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ACF0D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4D46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B9363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5DE0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7373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586354.81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1DC5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2321473.41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2401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4799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E1FD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A3FCFF"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623B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8B64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586383.17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09B71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2321480.08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6E22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A1C68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E93B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C5AC4B"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2D9A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90E9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586391.22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5023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2321482.01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16AC4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111C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6EE1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7FF1F4"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6FC6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18AC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586392.21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9614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2321484.87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592FF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64FE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47AE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3C7FE7" w14:textId="77777777" w:rsidTr="00D57E96">
        <w:trPr>
          <w:trHeight w:hRule="exact" w:val="372"/>
        </w:trPr>
        <w:tc>
          <w:tcPr>
            <w:tcW w:w="10159" w:type="dxa"/>
            <w:gridSpan w:val="15"/>
            <w:tcBorders>
              <w:top w:val="single" w:sz="5" w:space="0" w:color="000000"/>
              <w:left w:val="single" w:sz="5" w:space="0" w:color="000000"/>
              <w:bottom w:val="single" w:sz="5" w:space="0" w:color="000000"/>
              <w:right w:val="single" w:sz="5" w:space="0" w:color="000000"/>
            </w:tcBorders>
          </w:tcPr>
          <w:p w14:paraId="0C71CFC5" w14:textId="77777777" w:rsidR="002053EF" w:rsidRDefault="002053EF" w:rsidP="002053EF"/>
        </w:tc>
      </w:tr>
      <w:tr w:rsidR="002053EF" w14:paraId="08221D8A"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03716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2053EF" w14:paraId="61FD6594"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FD3F5B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185A13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86252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B4D0EA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6381EA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9172020"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12EC87D"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CE489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C29E6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343599E"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9D1BC78"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E3818AB" w14:textId="77777777" w:rsidR="002053EF" w:rsidRDefault="002053EF" w:rsidP="002053EF"/>
        </w:tc>
      </w:tr>
      <w:tr w:rsidR="002053EF" w14:paraId="39AF6CE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7385AD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00F30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778D52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95D8B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A7AA0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32248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6C5F7DE0" w14:textId="77777777" w:rsidTr="00D57E96">
        <w:trPr>
          <w:trHeight w:hRule="exact" w:val="516"/>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9F11C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1D5B0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586391.24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E68B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2321493.31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079D4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D609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4962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6EFE0C"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6CF7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6E56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586208.63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EC8A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98E3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4C74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1C0E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112CA2"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14D6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7497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586146.66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ECB3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2321552.36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B3D5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2090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48B3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FE26E0"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EA3E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634A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586094.18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1C0F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2321503.68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996D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519D7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6DA2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7870E7"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2642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D964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586100.73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E7F7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2321496.57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06BE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BC549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A35E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554315"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9042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45E1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586153.79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ED97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2321435.97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8E799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F8C7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199A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DFE815"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FB39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D89D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586162.60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17F5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2321444.73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2E6D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2A9A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86DD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6D9B46"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D734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2FAD9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586123.85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76F4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2321486.83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82DC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5EB9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20C14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46F6A1"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EA79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3144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586160.48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2B34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2321520.54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7FE8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FF60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31BD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DC744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707B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54623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586210.98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C207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2321465.66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96DE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EF9D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7F9D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EB7AF8" w14:textId="77777777" w:rsidTr="00D57E96">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64EC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C48E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586213.88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CA53B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2321473.45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F728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DFDA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C490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2908E3" w14:textId="77777777" w:rsidTr="00D57E96">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AD96A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C4E0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586208.63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8F533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2321484.83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1B601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Аналитический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6466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CCE9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A87638"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46C2B5"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2053EF" w14:paraId="68468162" w14:textId="77777777" w:rsidTr="00D57E96">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FCBFB5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F77016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37D34A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55A47C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3809E5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0B96B072" w14:textId="77777777" w:rsidTr="00D57E96">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3DE8562" w14:textId="77777777" w:rsidR="002053EF" w:rsidRDefault="002053EF" w:rsidP="002053EF"/>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AAFF95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FC3D8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6D0C76B" w14:textId="77777777" w:rsidR="002053EF" w:rsidRDefault="002053EF" w:rsidP="002053EF"/>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27F453C" w14:textId="77777777" w:rsidR="002053EF" w:rsidRDefault="002053EF" w:rsidP="002053EF"/>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790082F" w14:textId="77777777" w:rsidR="002053EF" w:rsidRDefault="002053EF" w:rsidP="002053EF"/>
        </w:tc>
      </w:tr>
      <w:tr w:rsidR="002053EF" w14:paraId="5A4C439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FBAFD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95042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CCFF1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E640F8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B4313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ECFF08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2053EF" w14:paraId="3C7F879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C8CC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4E6E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FF905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F4A00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FF09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11AF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30AF4" w14:textId="77777777" w:rsidTr="00D57E96">
        <w:trPr>
          <w:trHeight w:hRule="exact" w:val="2149"/>
        </w:trPr>
        <w:tc>
          <w:tcPr>
            <w:tcW w:w="10159" w:type="dxa"/>
            <w:gridSpan w:val="15"/>
            <w:tcBorders>
              <w:top w:val="single" w:sz="5" w:space="0" w:color="000000"/>
              <w:left w:val="single" w:sz="5" w:space="0" w:color="000000"/>
              <w:right w:val="single" w:sz="5" w:space="0" w:color="000000"/>
            </w:tcBorders>
          </w:tcPr>
          <w:p w14:paraId="0380E161" w14:textId="77777777" w:rsidR="002053EF" w:rsidRDefault="002053EF" w:rsidP="002053EF"/>
        </w:tc>
      </w:tr>
      <w:tr w:rsidR="002053EF" w14:paraId="6122DB69" w14:textId="77777777" w:rsidTr="00D57E96">
        <w:trPr>
          <w:trHeight w:hRule="exact" w:val="2149"/>
        </w:trPr>
        <w:tc>
          <w:tcPr>
            <w:tcW w:w="10159" w:type="dxa"/>
            <w:gridSpan w:val="15"/>
            <w:tcBorders>
              <w:left w:val="single" w:sz="5" w:space="0" w:color="000000"/>
              <w:bottom w:val="single" w:sz="5" w:space="0" w:color="000000"/>
              <w:right w:val="single" w:sz="5" w:space="0" w:color="000000"/>
            </w:tcBorders>
          </w:tcPr>
          <w:p w14:paraId="46D7D568" w14:textId="77777777" w:rsidR="002053EF" w:rsidRDefault="002053EF" w:rsidP="002053EF"/>
        </w:tc>
      </w:tr>
      <w:tr w:rsidR="002053EF" w14:paraId="1ADEC545" w14:textId="77777777" w:rsidTr="00D57E96">
        <w:trPr>
          <w:trHeight w:hRule="exact" w:val="558"/>
        </w:trPr>
        <w:tc>
          <w:tcPr>
            <w:tcW w:w="10159" w:type="dxa"/>
            <w:gridSpan w:val="15"/>
            <w:tcBorders>
              <w:top w:val="single" w:sz="5" w:space="0" w:color="000000"/>
              <w:left w:val="single" w:sz="5" w:space="0" w:color="000000"/>
              <w:bottom w:val="single" w:sz="3" w:space="0" w:color="000000"/>
              <w:right w:val="single" w:sz="5" w:space="0" w:color="000000"/>
            </w:tcBorders>
            <w:shd w:val="clear" w:color="auto" w:fill="auto"/>
            <w:vAlign w:val="center"/>
          </w:tcPr>
          <w:p w14:paraId="114839D1"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3</w:t>
            </w:r>
          </w:p>
        </w:tc>
      </w:tr>
      <w:tr w:rsidR="002053EF" w14:paraId="6A0DECE4" w14:textId="77777777" w:rsidTr="00D57E96">
        <w:trPr>
          <w:trHeight w:hRule="exact" w:val="516"/>
        </w:trPr>
        <w:tc>
          <w:tcPr>
            <w:tcW w:w="10159" w:type="dxa"/>
            <w:gridSpan w:val="15"/>
            <w:tcBorders>
              <w:top w:val="single" w:sz="3" w:space="0" w:color="000000"/>
              <w:left w:val="single" w:sz="5" w:space="0" w:color="000000"/>
              <w:right w:val="single" w:sz="5" w:space="0" w:color="000000"/>
            </w:tcBorders>
            <w:shd w:val="clear" w:color="auto" w:fill="auto"/>
            <w:vAlign w:val="center"/>
          </w:tcPr>
          <w:p w14:paraId="6F42A056"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bookmarkStart w:id="2" w:name="Сведенияоместоположенииизмененныхуточнен"/>
            <w:r>
              <w:rPr>
                <w:rFonts w:ascii="Times New Roman" w:eastAsia="Times New Roman" w:hAnsi="Times New Roman" w:cs="Times New Roman"/>
                <w:b/>
                <w:color w:val="000000"/>
                <w:spacing w:val="-2"/>
                <w:sz w:val="28"/>
              </w:rPr>
              <w:t>Сведения о местоположении измененных (уточненных) границ объекта</w:t>
            </w:r>
            <w:bookmarkEnd w:id="2"/>
          </w:p>
        </w:tc>
      </w:tr>
      <w:tr w:rsidR="002053EF" w14:paraId="16A9AA09" w14:textId="77777777" w:rsidTr="00D57E96">
        <w:trPr>
          <w:trHeight w:hRule="exact" w:val="57"/>
        </w:trPr>
        <w:tc>
          <w:tcPr>
            <w:tcW w:w="10159" w:type="dxa"/>
            <w:gridSpan w:val="15"/>
            <w:tcBorders>
              <w:left w:val="single" w:sz="5" w:space="0" w:color="000000"/>
              <w:bottom w:val="single" w:sz="5" w:space="0" w:color="000000"/>
              <w:right w:val="single" w:sz="5" w:space="0" w:color="000000"/>
            </w:tcBorders>
          </w:tcPr>
          <w:p w14:paraId="3345C52A" w14:textId="77777777" w:rsidR="002053EF" w:rsidRDefault="002053EF" w:rsidP="002053EF"/>
        </w:tc>
      </w:tr>
      <w:tr w:rsidR="002053EF" w14:paraId="6BE3631B" w14:textId="77777777" w:rsidTr="00D57E96">
        <w:trPr>
          <w:trHeight w:hRule="exact" w:val="445"/>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ECE394"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w:t>
            </w:r>
          </w:p>
        </w:tc>
      </w:tr>
      <w:tr w:rsidR="002053EF" w14:paraId="659E95C6" w14:textId="77777777" w:rsidTr="00D57E96">
        <w:trPr>
          <w:trHeight w:hRule="exact" w:val="34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5DE172"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 Сведения о характерных точках границ объекта</w:t>
            </w:r>
          </w:p>
        </w:tc>
      </w:tr>
      <w:tr w:rsidR="002053EF" w14:paraId="288422B3" w14:textId="77777777" w:rsidTr="00D57E96">
        <w:trPr>
          <w:trHeight w:hRule="exact" w:val="789"/>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FE4B21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5390B1B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Существующие координаты, м</w:t>
            </w:r>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FE640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м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A50B41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518C15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1BD5C2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6BE7D926" w14:textId="77777777" w:rsidTr="00D57E96">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033F628" w14:textId="77777777" w:rsidR="002053EF" w:rsidRDefault="002053EF" w:rsidP="002053EF"/>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477412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0B99A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11D0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7C0A8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DAD6098" w14:textId="77777777" w:rsidR="002053EF" w:rsidRDefault="002053EF" w:rsidP="002053EF"/>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2F5F88DA" w14:textId="77777777" w:rsidR="002053EF" w:rsidRDefault="002053EF" w:rsidP="002053EF"/>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14:paraId="7F11E0BE" w14:textId="77777777" w:rsidR="002053EF" w:rsidRDefault="002053EF" w:rsidP="002053EF"/>
        </w:tc>
      </w:tr>
      <w:tr w:rsidR="002053EF" w14:paraId="02DB08E4" w14:textId="77777777" w:rsidTr="00D57E96">
        <w:trPr>
          <w:trHeight w:hRule="exact" w:val="343"/>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8278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043435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7B2D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12FF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1A721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98E31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4D667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60AD0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2053EF" w14:paraId="0C6EF554" w14:textId="77777777" w:rsidTr="00D57E96">
        <w:trPr>
          <w:trHeight w:hRule="exact" w:val="330"/>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7F0C5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5AD1F1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32CF6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EF6C0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B567A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FA1DE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0FE50A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60C8A501" w14:textId="77777777" w:rsidR="002053EF" w:rsidRDefault="002053EF" w:rsidP="002053EF">
            <w:pPr>
              <w:spacing w:line="229" w:lineRule="auto"/>
              <w:jc w:val="center"/>
              <w:rPr>
                <w:rFonts w:ascii="Times New Roman" w:eastAsia="Times New Roman" w:hAnsi="Times New Roman" w:cs="Times New Roman"/>
                <w:color w:val="000000"/>
                <w:spacing w:val="-2"/>
              </w:rPr>
            </w:pPr>
          </w:p>
        </w:tc>
      </w:tr>
      <w:tr w:rsidR="002053EF" w14:paraId="2BF012B1" w14:textId="77777777" w:rsidTr="00D57E96">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C64274" w14:textId="77777777" w:rsidR="002053EF" w:rsidRDefault="002053EF" w:rsidP="002053EF">
            <w:pPr>
              <w:spacing w:line="229"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3. Сведения  о  характерных  точках  части  (частей)  границы объекта                                           </w:t>
            </w:r>
          </w:p>
        </w:tc>
      </w:tr>
      <w:tr w:rsidR="002053EF" w14:paraId="2F42396B" w14:textId="77777777" w:rsidTr="00D57E96">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409CCC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77016B7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Существующие координаты, м</w:t>
            </w:r>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C83D20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м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81C1EE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DA095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CA41EE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2053EF" w14:paraId="449CE9FA" w14:textId="77777777" w:rsidTr="00D57E96">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AA18BE0" w14:textId="77777777" w:rsidR="002053EF" w:rsidRDefault="002053EF" w:rsidP="002053EF"/>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7FC73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0AAE0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C3E21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C677F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54F5C547" w14:textId="77777777" w:rsidR="002053EF" w:rsidRDefault="002053EF" w:rsidP="002053EF"/>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739E209D" w14:textId="77777777" w:rsidR="002053EF" w:rsidRDefault="002053EF" w:rsidP="002053EF"/>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14:paraId="14560F7D" w14:textId="77777777" w:rsidR="002053EF" w:rsidRDefault="002053EF" w:rsidP="002053EF"/>
        </w:tc>
      </w:tr>
      <w:tr w:rsidR="002053EF" w14:paraId="26339A3C" w14:textId="77777777" w:rsidTr="00D57E96">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C9052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D82B4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01D2E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05E9E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EA022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26077F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gridSpan w:val="2"/>
            <w:tcBorders>
              <w:top w:val="single" w:sz="5" w:space="0" w:color="000000"/>
              <w:left w:val="single" w:sz="5" w:space="0" w:color="000000"/>
              <w:bottom w:val="single" w:sz="5" w:space="0" w:color="000000"/>
            </w:tcBorders>
            <w:shd w:val="clear" w:color="auto" w:fill="auto"/>
            <w:vAlign w:val="center"/>
          </w:tcPr>
          <w:p w14:paraId="49E71F9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1304" w:type="dxa"/>
            <w:tcBorders>
              <w:top w:val="single" w:sz="5" w:space="0" w:color="000000"/>
              <w:bottom w:val="single" w:sz="5" w:space="0" w:color="000000"/>
              <w:right w:val="single" w:sz="5" w:space="0" w:color="000000"/>
            </w:tcBorders>
            <w:shd w:val="clear" w:color="auto" w:fill="auto"/>
            <w:vAlign w:val="center"/>
          </w:tcPr>
          <w:p w14:paraId="42B49E8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2053EF" w14:paraId="3EA0A83A" w14:textId="77777777" w:rsidTr="00D57E96">
        <w:trPr>
          <w:trHeight w:hRule="exact" w:val="329"/>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4B0B1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9A22D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DA5AB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67B5E3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7DDFA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14:paraId="29DD38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6D378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19B1373C" w14:textId="77777777" w:rsidR="002053EF" w:rsidRDefault="002053EF" w:rsidP="002053EF">
            <w:pPr>
              <w:spacing w:line="229" w:lineRule="auto"/>
              <w:jc w:val="center"/>
              <w:rPr>
                <w:rFonts w:ascii="Times New Roman" w:eastAsia="Times New Roman" w:hAnsi="Times New Roman" w:cs="Times New Roman"/>
                <w:color w:val="000000"/>
                <w:spacing w:val="-2"/>
              </w:rPr>
            </w:pPr>
          </w:p>
        </w:tc>
      </w:tr>
      <w:tr w:rsidR="002053EF" w14:paraId="448B27BD" w14:textId="77777777" w:rsidTr="00D57E96">
        <w:trPr>
          <w:trHeight w:hRule="exact" w:val="2866"/>
        </w:trPr>
        <w:tc>
          <w:tcPr>
            <w:tcW w:w="10159" w:type="dxa"/>
            <w:gridSpan w:val="15"/>
            <w:tcBorders>
              <w:top w:val="single" w:sz="5" w:space="0" w:color="000000"/>
              <w:left w:val="single" w:sz="5" w:space="0" w:color="000000"/>
              <w:right w:val="single" w:sz="5" w:space="0" w:color="000000"/>
            </w:tcBorders>
          </w:tcPr>
          <w:p w14:paraId="34629216" w14:textId="77777777" w:rsidR="002053EF" w:rsidRDefault="002053EF" w:rsidP="002053EF"/>
        </w:tc>
      </w:tr>
      <w:tr w:rsidR="002053EF" w14:paraId="3CA3AFEC" w14:textId="77777777" w:rsidTr="00D57E96">
        <w:trPr>
          <w:trHeight w:hRule="exact" w:val="2765"/>
        </w:trPr>
        <w:tc>
          <w:tcPr>
            <w:tcW w:w="10159" w:type="dxa"/>
            <w:gridSpan w:val="15"/>
            <w:tcBorders>
              <w:left w:val="single" w:sz="5" w:space="0" w:color="000000"/>
              <w:right w:val="single" w:sz="5" w:space="0" w:color="000000"/>
            </w:tcBorders>
          </w:tcPr>
          <w:p w14:paraId="29805E05" w14:textId="77777777" w:rsidR="002053EF" w:rsidRDefault="002053EF" w:rsidP="002053EF"/>
        </w:tc>
      </w:tr>
      <w:tr w:rsidR="002053EF" w14:paraId="277A32BE" w14:textId="77777777" w:rsidTr="00D57E96">
        <w:trPr>
          <w:trHeight w:hRule="exact" w:val="2780"/>
        </w:trPr>
        <w:tc>
          <w:tcPr>
            <w:tcW w:w="10159" w:type="dxa"/>
            <w:gridSpan w:val="15"/>
            <w:tcBorders>
              <w:left w:val="single" w:sz="5" w:space="0" w:color="000000"/>
              <w:bottom w:val="single" w:sz="5" w:space="0" w:color="000000"/>
              <w:right w:val="single" w:sz="5" w:space="0" w:color="000000"/>
            </w:tcBorders>
          </w:tcPr>
          <w:p w14:paraId="6EA0BCDC" w14:textId="77777777" w:rsidR="002053EF" w:rsidRDefault="002053EF" w:rsidP="002053EF"/>
        </w:tc>
      </w:tr>
      <w:tr w:rsidR="002053EF" w14:paraId="1D32933D"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15F96F61"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bookmarkStart w:id="3" w:name="Текстовоеописаниеместоположенияграницобъ"/>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bookmarkEnd w:id="3"/>
          </w:p>
        </w:tc>
      </w:tr>
      <w:tr w:rsidR="002053EF" w14:paraId="0B48BBB5"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8474B1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217EF6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4BD03E3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55CE7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DDAE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316A0861" w14:textId="77777777" w:rsidR="002053EF" w:rsidRDefault="002053EF" w:rsidP="002053EF"/>
        </w:tc>
      </w:tr>
      <w:tr w:rsidR="002053EF" w14:paraId="2C05F28F"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EEEA6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6A1E6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261C701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02EF56A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3732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9D82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A953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59C25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DBE5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0295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2235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81AAC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8120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D538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ED73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98577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81DD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14A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4F0C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57B8F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605A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7EC9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0EFE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3E2AF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5EA5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0A38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3200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A8F1C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035D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30CA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D071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60D8B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4F17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3E1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7591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1A1E7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665D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2F87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7895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5A6D0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0EC9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4645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DAF7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8B4D3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1545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2AC7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2E12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1B736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1D4F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6EA8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3F22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51654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27D7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8E64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A905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1B1E7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A7A8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F6BC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A056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9B53A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6C7C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020E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00B1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2174A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E55B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F70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CC85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BECCD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84A9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749D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C691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C72C7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C636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1AC6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3C2E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420C0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0265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0501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0685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F81D6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D4DA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D474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8867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57315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8DBC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8D4A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82A0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F85F3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0CE6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E6DA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53D3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58067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696D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946A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C512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9BED3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DF3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622D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7500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AB871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E83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0D35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C2CF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E2253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69D1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8F31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7BC2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25ACE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BB3C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FE5C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2ED8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49F1D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67B2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2D22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8DA0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421CD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CEEA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F673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C47E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5BA61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5993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7CEA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4C47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A8729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FF07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DD5E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7BB3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E70AB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4047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1201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BDC9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AD15F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91D2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4D62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CCFA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D0E20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3001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B6F0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375B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C73CB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7C47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BE27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F742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F86DE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7161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BCBC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988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B651B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9E2D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40E8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3155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7CB20B"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5B6915F8" w14:textId="77777777" w:rsidR="002053EF" w:rsidRDefault="002053EF" w:rsidP="002053EF"/>
        </w:tc>
      </w:tr>
      <w:tr w:rsidR="002053EF" w14:paraId="49E9E264" w14:textId="77777777" w:rsidTr="00D57E96">
        <w:trPr>
          <w:trHeight w:hRule="exact" w:val="458"/>
        </w:trPr>
        <w:tc>
          <w:tcPr>
            <w:tcW w:w="10159" w:type="dxa"/>
            <w:gridSpan w:val="15"/>
            <w:tcBorders>
              <w:top w:val="single" w:sz="5" w:space="0" w:color="000000"/>
            </w:tcBorders>
          </w:tcPr>
          <w:p w14:paraId="6FC73FDD" w14:textId="77777777" w:rsidR="002053EF" w:rsidRDefault="002053EF" w:rsidP="002053EF"/>
        </w:tc>
      </w:tr>
      <w:tr w:rsidR="002053EF" w14:paraId="6AC65864" w14:textId="77777777" w:rsidTr="00D57E96">
        <w:trPr>
          <w:trHeight w:hRule="exact" w:val="559"/>
        </w:trPr>
        <w:tc>
          <w:tcPr>
            <w:tcW w:w="10159" w:type="dxa"/>
            <w:gridSpan w:val="15"/>
            <w:tcBorders>
              <w:bottom w:val="single" w:sz="5" w:space="0" w:color="000000"/>
            </w:tcBorders>
          </w:tcPr>
          <w:p w14:paraId="2C9EFFC1" w14:textId="77777777" w:rsidR="002053EF" w:rsidRDefault="002053EF" w:rsidP="002053EF"/>
        </w:tc>
      </w:tr>
      <w:tr w:rsidR="002053EF" w14:paraId="065BAEB2"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5639E6E4"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38FADCC6"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6498B6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E76A73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31C9BA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F47D5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78105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791704B5" w14:textId="77777777" w:rsidR="002053EF" w:rsidRDefault="002053EF" w:rsidP="002053EF"/>
        </w:tc>
      </w:tr>
      <w:tr w:rsidR="002053EF" w14:paraId="50154C5F"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B8D02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A5F3B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5883B72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2030AF15"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1FBB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5A49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B86C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BD9CC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B98E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96BE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1265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FE127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34E5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504E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D68D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DD0E1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17C3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A12B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002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953C4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735C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B479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AAEE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E3F5E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370A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9D70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F213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C992A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5CE9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6814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D6A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7D194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0D34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AC34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788B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E3EF0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3F48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BD03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30B6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7A183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551E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8BA1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AF20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A5B43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FF9A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D5D9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F720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89D68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FC8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C054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72C8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DE81D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F834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FDB1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901E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747D3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26EA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F62D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CE0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8EB20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F3E7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16D1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7AEA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D5918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51BF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2846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1D01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F60F67"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BD3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2668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859D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1081A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B9DF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B945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A08B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9DCC0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4BA2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B6A9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A0DF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A3CA0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A857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3EE1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6256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2C388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89EA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044A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B184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2083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81C8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E80E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77B3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5D6DA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50B0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9078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5ED6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70D07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4487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072A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E709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574CAA"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F99B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D801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B0A2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3DE15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24D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5C71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692F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D5484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FA3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6DED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4D19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0525F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41E7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651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530C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5B168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8DE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3FF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ACCD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853FC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7CFB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CD68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1EFA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67ECF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EDA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6B2B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78BF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180F9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FBBC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8771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07B7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E56C7D"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1B80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113A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FE3F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817BE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7FB1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C88C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CCB6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0E700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7A2F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7CDC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3436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04F2A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EB97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1377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E902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AD147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DDD2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CE21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F9E4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FC73E3"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48F7F19A" w14:textId="77777777" w:rsidR="002053EF" w:rsidRDefault="002053EF" w:rsidP="002053EF"/>
        </w:tc>
      </w:tr>
      <w:tr w:rsidR="002053EF" w14:paraId="24604BE7"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1F6CE96"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41023BFE"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D4C96B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3DB98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20E73F1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C4469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D57F2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427BC2A6" w14:textId="77777777" w:rsidR="002053EF" w:rsidRDefault="002053EF" w:rsidP="002053EF"/>
        </w:tc>
      </w:tr>
      <w:tr w:rsidR="002053EF" w14:paraId="59EB97C7"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6BEE3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9F32F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3372E5E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3449D62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2A8F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D3C6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6F7E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9043C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AA77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AA08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09A8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73458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8426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BBFE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16B6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9405C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E6F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4E5B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140F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FBE20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AE79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653A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7426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86E2B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1C29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811F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AABF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6CC91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B3CA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7F1D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9057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6C266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6B4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B278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C11C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C163E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0984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3D2D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FCB5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5B3D0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21D1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7F88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B100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C8594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3FF9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5DF3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5075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74568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1555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83BA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8C96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97BEF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292F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0EFD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0E38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1755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85A5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2C14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2687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7859C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A41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EA74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8961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2DF09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19A6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1269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6F05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6ADF9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72C9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A785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A999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099D3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0F60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0213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A103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E714B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E1D9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73CA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2873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28D9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1369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B03D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2504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334B4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2F5A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9F99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CA83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DB2B3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DC91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CC94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7739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42091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1643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1595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280B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B3CDC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6319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D76B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3EE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AC9A1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E96E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36B6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11DF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4C5E3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A05A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AF05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7695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1DA9D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C70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5DBD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37B4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F721E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08E4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3150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E6F2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B60C9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DD11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03D8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A6D7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751B1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0DDB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B89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FC13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8D53B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9C40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6278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AF6A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7B1C1E"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D0E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BDF6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A24D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23113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F292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F4A0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B0A7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BEB48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580A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8483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B4EB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5C3FF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2093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C6B9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D527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F80C2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0DDF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3237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9A7E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E234F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F5FF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5287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25F9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7A0332"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1117A74E" w14:textId="77777777" w:rsidR="002053EF" w:rsidRDefault="002053EF" w:rsidP="002053EF"/>
        </w:tc>
      </w:tr>
      <w:tr w:rsidR="002053EF" w14:paraId="5627A122" w14:textId="77777777" w:rsidTr="00D57E96">
        <w:trPr>
          <w:trHeight w:hRule="exact" w:val="459"/>
        </w:trPr>
        <w:tc>
          <w:tcPr>
            <w:tcW w:w="10159" w:type="dxa"/>
            <w:gridSpan w:val="15"/>
            <w:tcBorders>
              <w:top w:val="single" w:sz="5" w:space="0" w:color="000000"/>
            </w:tcBorders>
          </w:tcPr>
          <w:p w14:paraId="0AD98749" w14:textId="77777777" w:rsidR="002053EF" w:rsidRDefault="002053EF" w:rsidP="002053EF"/>
        </w:tc>
      </w:tr>
      <w:tr w:rsidR="002053EF" w14:paraId="218DB051"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95D763C"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2307E164"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3B1E91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B47229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7410C9D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05E72A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61226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23725417" w14:textId="77777777" w:rsidR="002053EF" w:rsidRDefault="002053EF" w:rsidP="002053EF"/>
        </w:tc>
      </w:tr>
      <w:tr w:rsidR="002053EF" w14:paraId="2FF14D0C"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1B8AD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2A9C58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160A9B3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6FE6573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2584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5707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C287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5A87B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AC75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287D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6DCC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70EBD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1480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83F1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D611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9EBBA4"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13A6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DB63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8698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C6455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915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C704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F98D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FBEFD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5EF3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B7CC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2881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79CF1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2E34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8EA7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B2BF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1A636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0AD0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EA66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70B6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6D432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6338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7BBC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09BB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741F7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B5FF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1FF3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CACF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0EC61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E925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535B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E876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FC831D"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D2CF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78DF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2AC6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CA013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3ED7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E540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F58A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ED569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9D05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EACE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EE10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FC59B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1FDD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7537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D96B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C17A8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09D4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2E41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911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FD904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86E3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E345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FE89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4EFF8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5BF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F1AF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DE4D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A08B0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AD15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168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BC30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EE401B"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01C5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07C6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4681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40ACB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1E33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A24B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34F2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C50E8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2FF2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7808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E705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45078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CA6F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2C74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8ACF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79B67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3DB7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B983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FDAA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980B5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58C8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09B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FB66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7FE17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F74C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3684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7C95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B7AEC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FA1C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1C90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D16F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D9142E"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B7CB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05C4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62E4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2A1B2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E7DD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1C4D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D33F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B3D55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6151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8773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5C4A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32976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0C69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н1268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4ABA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н1150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D9AF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BE633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E789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97FA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7864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EF71C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F1B8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4C9A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D0C3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CB973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ECC6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86C8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B682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77D7A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7631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4FAE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DA9A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C63EB2"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9957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C7FC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362F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818BB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5FDA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5AB8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5C5D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4CFD75"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17D8A55F" w14:textId="77777777" w:rsidR="002053EF" w:rsidRDefault="002053EF" w:rsidP="002053EF"/>
        </w:tc>
      </w:tr>
      <w:tr w:rsidR="002053EF" w14:paraId="67942B1E" w14:textId="77777777" w:rsidTr="00D57E96">
        <w:trPr>
          <w:trHeight w:hRule="exact" w:val="459"/>
        </w:trPr>
        <w:tc>
          <w:tcPr>
            <w:tcW w:w="10159" w:type="dxa"/>
            <w:gridSpan w:val="15"/>
            <w:tcBorders>
              <w:top w:val="single" w:sz="5" w:space="0" w:color="000000"/>
            </w:tcBorders>
          </w:tcPr>
          <w:p w14:paraId="3DA46A70" w14:textId="77777777" w:rsidR="002053EF" w:rsidRDefault="002053EF" w:rsidP="002053EF"/>
        </w:tc>
      </w:tr>
      <w:tr w:rsidR="002053EF" w14:paraId="540A4C3F"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3A471556"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0A3DE9C1"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A1BFC1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EA27A6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10BF9C6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43D57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4046B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7CE5A388" w14:textId="77777777" w:rsidR="002053EF" w:rsidRDefault="002053EF" w:rsidP="002053EF"/>
        </w:tc>
      </w:tr>
      <w:tr w:rsidR="002053EF" w14:paraId="3D4A3248"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1E103E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5F638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7679E4C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022A801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77D0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827D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08C9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3DDA2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8000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A74B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F872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D7FCA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E72F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200F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053B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2568D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03CC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C4BD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9DC8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EEB16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335F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DB5E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BD36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35F92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186C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FC9C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0134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453D2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A392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3DC9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66A7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79F4B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4836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680F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1B25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724C9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ADF5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A3EA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700B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79EF4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F196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1A0B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442C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80BBFD"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DC69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D002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00DF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48370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8C5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8E20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7D69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68068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7396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4E80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9FBE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655FE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CF68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E8A8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A28F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F256B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1C0A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C475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CF4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860F0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F566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58C3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58DF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91976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FB46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CC76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F8D8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B587D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6AB4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A3D0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7B3B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E3D89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2876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43E1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375C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D1429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F7EC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2B2D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7D2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B2218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F433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5793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C73E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FDCCB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BD1A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B42D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47D6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216AF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A444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E00F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B739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6B794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10B9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B8B3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D0D4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47181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18BD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35A0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6CC8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27439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7342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BFB2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35DB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9C4F56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59C3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A1EA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B480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72E27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0635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46D4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65DA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717B3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674D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1984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FA6E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7EB5A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8F9C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695B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E15B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ACAE5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0CAF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BD37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08E7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8953C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A824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8A62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041A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073F9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5FF2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DF5B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BB7F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6CFD3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2054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681C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1C86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7DE13F"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3AA8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66E2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FACC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4C18F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371E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8E95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0AE6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499AC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6626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DDF3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D35A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020EEB"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16C288AD" w14:textId="77777777" w:rsidR="002053EF" w:rsidRDefault="002053EF" w:rsidP="002053EF"/>
        </w:tc>
      </w:tr>
      <w:tr w:rsidR="002053EF" w14:paraId="54B3C36B" w14:textId="77777777" w:rsidTr="00D57E96">
        <w:trPr>
          <w:trHeight w:hRule="exact" w:val="459"/>
        </w:trPr>
        <w:tc>
          <w:tcPr>
            <w:tcW w:w="10159" w:type="dxa"/>
            <w:gridSpan w:val="15"/>
            <w:tcBorders>
              <w:top w:val="single" w:sz="5" w:space="0" w:color="000000"/>
            </w:tcBorders>
          </w:tcPr>
          <w:p w14:paraId="2A031E72" w14:textId="77777777" w:rsidR="002053EF" w:rsidRDefault="002053EF" w:rsidP="002053EF"/>
        </w:tc>
      </w:tr>
      <w:tr w:rsidR="002053EF" w14:paraId="768087EE"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0F5CCF11"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7C95AA2F"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BEB9D9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90A561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CD1E3F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AEDA9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305978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892A507" w14:textId="77777777" w:rsidR="002053EF" w:rsidRDefault="002053EF" w:rsidP="002053EF"/>
        </w:tc>
      </w:tr>
      <w:tr w:rsidR="002053EF" w14:paraId="2C1DC992"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23868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ED807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4E65A2A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102CFA0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CAA4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251A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8868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3D2D8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7F9F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18BD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D5D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2C418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0921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5F12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5446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93D6B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DB57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CBB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4718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576FD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A057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36DA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727D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69364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6AF9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F0A9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9A4C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CEC83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5463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798B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E986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1638F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E3D6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B525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632F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9D170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93AD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70FE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E7D3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5E471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892B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53E4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650A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6EDD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DA9E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02E1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841D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A21A8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4690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1A6A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6A43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FE96E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E197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7FA7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3C86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F6BF4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EF43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F4D9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4054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02059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155F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FA1D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5265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D5609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9D29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3DB9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F263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64362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E672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D180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3A79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A3D73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7EC4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48E5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C76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E53F7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8458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3E93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A0B8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B2900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BF85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7DDD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9BB6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DFF67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4D00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14C2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7DA2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C4412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E74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D723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8802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D4374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0392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0657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59DF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53EB68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58E4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4B6F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0D5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A1AA7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EC46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5BB1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BBBF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34C77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166B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31A0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E6A4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1A01F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D5AC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57C1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A788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BD9E5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C9DB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EA89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A3C4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F3767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6FE9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5392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1A45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31107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14EC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417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9D0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D2353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5290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864E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9114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F0061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5064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1B6E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6D5F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1F971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2781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9F9B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18EB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6A41B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F476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6649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1FAE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C8871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6851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1593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D545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DDC9D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F2F0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02DC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BF3E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8C313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95EC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ACC2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A92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2C14EF"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504946C0" w14:textId="77777777" w:rsidR="002053EF" w:rsidRDefault="002053EF" w:rsidP="002053EF"/>
        </w:tc>
      </w:tr>
      <w:tr w:rsidR="002053EF" w14:paraId="22113CB8" w14:textId="77777777" w:rsidTr="00D57E96">
        <w:trPr>
          <w:trHeight w:hRule="exact" w:val="458"/>
        </w:trPr>
        <w:tc>
          <w:tcPr>
            <w:tcW w:w="10159" w:type="dxa"/>
            <w:gridSpan w:val="15"/>
            <w:tcBorders>
              <w:top w:val="single" w:sz="5" w:space="0" w:color="000000"/>
            </w:tcBorders>
          </w:tcPr>
          <w:p w14:paraId="042BDEDB" w14:textId="77777777" w:rsidR="002053EF" w:rsidRDefault="002053EF" w:rsidP="002053EF"/>
        </w:tc>
      </w:tr>
      <w:tr w:rsidR="002053EF" w14:paraId="33B59A23"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0A532B6D"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4A3F1642"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8E70AA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8F9B2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31D1304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45B09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993E60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9EB455F" w14:textId="77777777" w:rsidR="002053EF" w:rsidRDefault="002053EF" w:rsidP="002053EF"/>
        </w:tc>
      </w:tr>
      <w:tr w:rsidR="002053EF" w14:paraId="0FEEC217"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3589F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FB1D8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65A8987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234145F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9895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A052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868F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2EBA3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2608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1AFC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4AF1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C1EAB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AA38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52F1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1A29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6EA6C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577C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4A4F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E453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0F510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00DD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418D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D673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E3B45C"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A3AA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DEEB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EF1A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1CC72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8B2C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3FA6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E068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C7F09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1226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4C66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09BD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31D4A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665D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19EB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7B81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FE21C2"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B8BF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8707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3D84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69198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61F1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8B2B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061B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82FE3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0420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567F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5BF2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37C68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5F13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6D33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6CDB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AA394C"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C8A2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0576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A777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C637A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6501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E95E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CBE2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771A6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5247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9B60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E0FD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8FE33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3D31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97F8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36C7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25C9B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0DC3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1B6A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DB24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0D885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B804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91F4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6A17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9BB4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3567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CA9C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D237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EB344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7ACF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821A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35E6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044CD7"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4257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1FAD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4988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45C17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049C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EB8D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912B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8CB67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1C24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A50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3580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D4ADD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4161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3ADD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519B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2AB4F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1D30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EC98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A8EA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FF564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6CBA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4058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94DD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DB11E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9D6D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782E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A339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CAC60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4987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DA84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2399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8DED81"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1CE2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3872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89E1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CF53D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DD2A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BF07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A213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94DED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D088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06A4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EB8D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602FE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63E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0EE8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E95B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BB841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1A9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555A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6F31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07821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C84C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2381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1CDA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2EBE5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15F3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363A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7095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8CB9D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4A1C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343A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A615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093C08"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2DC238C9" w14:textId="77777777" w:rsidR="002053EF" w:rsidRDefault="002053EF" w:rsidP="002053EF"/>
        </w:tc>
      </w:tr>
      <w:tr w:rsidR="002053EF" w14:paraId="64847800" w14:textId="77777777" w:rsidTr="00D57E96">
        <w:trPr>
          <w:trHeight w:hRule="exact" w:val="458"/>
        </w:trPr>
        <w:tc>
          <w:tcPr>
            <w:tcW w:w="10159" w:type="dxa"/>
            <w:gridSpan w:val="15"/>
            <w:tcBorders>
              <w:top w:val="single" w:sz="5" w:space="0" w:color="000000"/>
            </w:tcBorders>
          </w:tcPr>
          <w:p w14:paraId="7050BD8B" w14:textId="77777777" w:rsidR="002053EF" w:rsidRDefault="002053EF" w:rsidP="002053EF"/>
        </w:tc>
      </w:tr>
      <w:tr w:rsidR="002053EF" w14:paraId="1D50D599"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8FC979A"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2342C233"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11F229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7E52F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687F2EB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320F5E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86241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F234E49" w14:textId="77777777" w:rsidR="002053EF" w:rsidRDefault="002053EF" w:rsidP="002053EF"/>
        </w:tc>
      </w:tr>
      <w:tr w:rsidR="002053EF" w14:paraId="68472486"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31224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FC4C1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2700E46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5B5A5A5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5112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305F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BCC1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98ED52"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49DD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B152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D77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B7D1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D548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38AA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F1E3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38EBD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EF75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710B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E2BB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97820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BB7F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09C6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2117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AA384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630E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0D9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267D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BD746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3DB0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B8F8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3134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8755C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27AB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E363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6F8D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DD380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F2A5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B4F9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DCB3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1026B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BBBB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1E0E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2EE4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FD9DC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AB23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6BEC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5182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64A94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9B73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B741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6792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F805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BFEF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55C2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0EA1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24CAE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CC4C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930C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4FA2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21D6B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8961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66AF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5C04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39257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3642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ACBD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EF0F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9F11C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5EC9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6619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F045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367EE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790C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D8E0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2D41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2057D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AF2E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A227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BF8A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2003B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686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EA54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B191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98E8F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3AC3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78ED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381C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8A2F8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2E98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ABFC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096C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8DE10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D75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AC2E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7481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1B92B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FF10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199C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9A5E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17F1D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D8D4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4E67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F7BC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2D3DD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A6B1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FC41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63CF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A9B6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AB6E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B635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2064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7DB11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BA37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F642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71A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CD6B4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FE6C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A6D6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818B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7351B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991E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2630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1AE9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AA423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135B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9A20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ED03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EB77D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BA55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7B5B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6FC5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8CEC7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60FA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6C40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EDF9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10703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58B6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6D60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1581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D4086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AE37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9B33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2209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29241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5471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8D5A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C900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91FD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5B0B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E587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890B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CF6142"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25A6030A" w14:textId="77777777" w:rsidR="002053EF" w:rsidRDefault="002053EF" w:rsidP="002053EF"/>
        </w:tc>
      </w:tr>
      <w:tr w:rsidR="002053EF" w14:paraId="402E3926" w14:textId="77777777" w:rsidTr="00D57E96">
        <w:trPr>
          <w:trHeight w:hRule="exact" w:val="458"/>
        </w:trPr>
        <w:tc>
          <w:tcPr>
            <w:tcW w:w="10159" w:type="dxa"/>
            <w:gridSpan w:val="15"/>
            <w:tcBorders>
              <w:top w:val="single" w:sz="5" w:space="0" w:color="000000"/>
            </w:tcBorders>
          </w:tcPr>
          <w:p w14:paraId="6AD31DE1" w14:textId="77777777" w:rsidR="002053EF" w:rsidRDefault="002053EF" w:rsidP="002053EF"/>
        </w:tc>
      </w:tr>
      <w:tr w:rsidR="002053EF" w14:paraId="3C4E5257"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8533CBF"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31C2B938"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3B99D1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2CD1C4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2A6FF6B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4862A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FC605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7A0845F0" w14:textId="77777777" w:rsidR="002053EF" w:rsidRDefault="002053EF" w:rsidP="002053EF"/>
        </w:tc>
      </w:tr>
      <w:tr w:rsidR="002053EF" w14:paraId="5EB12988"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458549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B2391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2F43FF9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0865175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9332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14A2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A560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B4756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3C76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8827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4E44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BBE1A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09B7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DC3D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374E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2E80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CCDC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2C29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41D2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868AE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F3AB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013E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C339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FB60F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8BFA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0432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2405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85A68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C2F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AD9C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5532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869EF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51A1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B2F7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C646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49DA9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8CB4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F980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C22D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D25EF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530A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D411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B9FA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E9FC6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930D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6DDF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1A7A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57C98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851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05CE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C785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1206A2"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DAE2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2AC4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C538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ECC5E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9563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1D89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AD4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0A8AF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7133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D042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916C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D0C97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820B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FC81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F85B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6B562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CE9F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BE12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D715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9BE9B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D3D3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65D9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53E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85825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62B2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5D43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E9CD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52B06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E5A7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609B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3103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48563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474D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840D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FA60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1BAE0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2175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B2B9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92DC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88525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F013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331C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CB9E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9BC00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CBE9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B6F9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85BC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D997A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229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5906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E53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49820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9AAA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87B3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F60C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EF602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0F35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9162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7DC4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4B324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4814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4A40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A83D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5F2BF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4E0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B861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7721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9370D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2598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5208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2236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05EF9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5C31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F46B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BF7C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B57E0F"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C610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62E7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65F0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884DF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B1A6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474D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8223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9E5F6F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22FF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B763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7581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1B654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414B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F9AC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573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CD705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09B4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70C6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816A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DF21D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5AFB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71B4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1C0B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336A30"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2E2143D1" w14:textId="77777777" w:rsidR="002053EF" w:rsidRDefault="002053EF" w:rsidP="002053EF"/>
        </w:tc>
      </w:tr>
      <w:tr w:rsidR="002053EF" w14:paraId="14D540A1" w14:textId="77777777" w:rsidTr="00D57E96">
        <w:trPr>
          <w:trHeight w:hRule="exact" w:val="458"/>
        </w:trPr>
        <w:tc>
          <w:tcPr>
            <w:tcW w:w="10159" w:type="dxa"/>
            <w:gridSpan w:val="15"/>
            <w:tcBorders>
              <w:top w:val="single" w:sz="5" w:space="0" w:color="000000"/>
            </w:tcBorders>
          </w:tcPr>
          <w:p w14:paraId="487D954B" w14:textId="77777777" w:rsidR="002053EF" w:rsidRDefault="002053EF" w:rsidP="002053EF"/>
        </w:tc>
      </w:tr>
      <w:tr w:rsidR="002053EF" w14:paraId="7D6AFBAE"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541D26EC"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2E749473" w14:textId="77777777" w:rsidTr="00D57E96">
        <w:trPr>
          <w:trHeight w:hRule="exact" w:val="574"/>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C463B2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D57DAD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623FFBD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6FC7E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55F2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C4871BB" w14:textId="77777777" w:rsidR="002053EF" w:rsidRDefault="002053EF" w:rsidP="002053EF"/>
        </w:tc>
      </w:tr>
      <w:tr w:rsidR="002053EF" w14:paraId="4ED15F84"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BACFF9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6D6C65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3884843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13CC2A5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4A18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9AE6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E79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D50FA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800C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7C3C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2176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D56DA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C6F9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54D5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9C0E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6C4F0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DCB6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40D9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E125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C9FE44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2171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1980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6952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D8774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066E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D2F9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B821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8E1240"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6538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47F2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41AC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5318B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5F17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2061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919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2A94D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E7C3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4F66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1AB8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A0CB3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9CE2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A880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6945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10164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9FD5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DD63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3BE6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DBA43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33D3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4F2F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DBA8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52AD4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37C5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AFBB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CA70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D624E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CDD7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D331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2CA5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BFA91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5165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A1DF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0E18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1284A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C787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9A2B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82EE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CC50E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78CC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4525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ACAF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6B65F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482A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9230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4E64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1EEF2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32CB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BF99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5EB3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0A6D9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C96A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0F7C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334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D41F1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1C28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4CA7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C78F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A7202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B92D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214A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4095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CEE76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8A80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64BE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F99B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C20CA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8FF7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1942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1543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E4518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6C15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8EDB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C99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E4B5C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17E8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3C95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4541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A0306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1D52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F2EA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281A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6DFF0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6EC1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0622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64E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9DD99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DCE3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1024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58F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F02CB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B14A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8D79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893C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09101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EF76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A834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04E6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47A30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BAD4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84F6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02D2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C927F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46C6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36E6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3622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BEB76B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0EAA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A2BD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52E3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855646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35DA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1B2E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CB1E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F58DD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F8CE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0F63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7649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D1C43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4F9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7D27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61D9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4934D3"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55610D54" w14:textId="77777777" w:rsidR="002053EF" w:rsidRDefault="002053EF" w:rsidP="002053EF"/>
        </w:tc>
      </w:tr>
      <w:tr w:rsidR="002053EF" w14:paraId="1BC87D99" w14:textId="77777777" w:rsidTr="00D57E96">
        <w:trPr>
          <w:trHeight w:hRule="exact" w:val="459"/>
        </w:trPr>
        <w:tc>
          <w:tcPr>
            <w:tcW w:w="10159" w:type="dxa"/>
            <w:gridSpan w:val="15"/>
            <w:tcBorders>
              <w:top w:val="single" w:sz="5" w:space="0" w:color="000000"/>
            </w:tcBorders>
          </w:tcPr>
          <w:p w14:paraId="1E7C25F2" w14:textId="77777777" w:rsidR="002053EF" w:rsidRDefault="002053EF" w:rsidP="002053EF"/>
        </w:tc>
      </w:tr>
      <w:tr w:rsidR="002053EF" w14:paraId="59B36672"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5871166"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2392001C"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26E0EE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33FD9C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6C3BB80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1AE5B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EBC2D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49ED419" w14:textId="77777777" w:rsidR="002053EF" w:rsidRDefault="002053EF" w:rsidP="002053EF"/>
        </w:tc>
      </w:tr>
      <w:tr w:rsidR="002053EF" w14:paraId="0C12EB19"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A106C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22BA9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165D159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6E9A366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D1E7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A5A6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0407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AFE38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25BD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F008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7BDB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B679A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B90E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7EAC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AFAE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56CF74"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65D8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3288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AF1F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FCD11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616A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2DAD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61B2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3BC87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EF60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5287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1D18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77FAC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86C8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C167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9E6A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D00B3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DD97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03AA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B70F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C1189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4C4E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648E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B5FD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AED3F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D9A7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EABF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C124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7E499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06D4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027D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954B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A61B0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D9E2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D213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4D68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D8A50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6693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2677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BAE4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347C5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3EAE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AE5D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3988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CB216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930A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FDCB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7FCC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CDD23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CDD6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B8EA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F7C1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BA2FC6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06E6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CEE1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AF2E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464F3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BA19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7A60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D2C7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F56D8A"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59E6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F9BB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9E88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1BAC7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7806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9670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5A0F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158D1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532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711B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417A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AB4F2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D2B8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E989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3F7D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7459B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076E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2998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D5E3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676C7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A396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D958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27C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3429C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B99D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E0CF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78D9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2072D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3449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E199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D0AA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D0D4E6"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E2FD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1565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E8A3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548DB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843D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34FE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1DCD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0D324D"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CC7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678D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AA3D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DFB46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4F71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C766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C1EE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34047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1972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54B9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66A7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C37AB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9BD0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8F0A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88E4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BA711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46B8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1E55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D49D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55A6F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919F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946C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01D5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93E9B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F301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805A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2C6E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DB126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78EC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1272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BCAA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93ECCB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5D5D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D1E8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C615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79A25F"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094126C9" w14:textId="77777777" w:rsidR="002053EF" w:rsidRDefault="002053EF" w:rsidP="002053EF"/>
        </w:tc>
      </w:tr>
      <w:tr w:rsidR="002053EF" w14:paraId="7A72AADA" w14:textId="77777777" w:rsidTr="00D57E96">
        <w:trPr>
          <w:trHeight w:hRule="exact" w:val="459"/>
        </w:trPr>
        <w:tc>
          <w:tcPr>
            <w:tcW w:w="10159" w:type="dxa"/>
            <w:gridSpan w:val="15"/>
            <w:tcBorders>
              <w:top w:val="single" w:sz="5" w:space="0" w:color="000000"/>
            </w:tcBorders>
          </w:tcPr>
          <w:p w14:paraId="0C56D694" w14:textId="77777777" w:rsidR="002053EF" w:rsidRDefault="002053EF" w:rsidP="002053EF"/>
        </w:tc>
      </w:tr>
      <w:tr w:rsidR="002053EF" w14:paraId="634877AE"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1C116B27"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39C5BC2E"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E24371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E63126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25E447F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D1048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A89F3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31F1D77B" w14:textId="77777777" w:rsidR="002053EF" w:rsidRDefault="002053EF" w:rsidP="002053EF"/>
        </w:tc>
      </w:tr>
      <w:tr w:rsidR="002053EF" w14:paraId="305EE14F"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A90C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62675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1322929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44B2161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F652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C767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DA1D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DCC65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068E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885C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52E3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499DA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B275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42B9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D88A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E3C9D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3288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B15F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9E6D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262BD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C223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DBB7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20BE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C49E6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6BC9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2374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4540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BB79D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FD16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4B90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FC3C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AAA12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3E0A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1BBD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53BD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F1E60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F4AC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9272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379F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12FD4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127E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9173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0AF2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C181E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8C02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3F79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34DA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398FF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A1A0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91C5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58AE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1CA5C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556A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DF99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054B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7B382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11D4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1639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A582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55888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267E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CAD7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BC42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3DA34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63CC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A492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9752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DC881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AE8B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28A9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04DE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7B973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5DEB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2E73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1B46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06959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659C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3B8E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DC5D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06E43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A513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D7B9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E9BD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1BBB6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6E87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6326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D9FF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7A609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F1DC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9972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D17B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FD442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D965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26A3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4E32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074FC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2BFD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B6A0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2B2A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F23E7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8D01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7C94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6947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7090B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52E0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8316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0FC1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D255D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6C76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156F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72F9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746F8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33D7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D74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0A55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9388A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E695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F326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1B68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BB504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ED83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CFE9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3A5A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A2B38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02B4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CA68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1F66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4D37C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CE8C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F0DC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43FC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08482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6173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A48D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DF49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C10D0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C4C8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3D4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1856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B9205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1E71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E8DA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0638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EDFEB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1A54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358E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A9A3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96FD9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5135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74CD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059E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7D2361"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708B4904" w14:textId="77777777" w:rsidR="002053EF" w:rsidRDefault="002053EF" w:rsidP="002053EF"/>
        </w:tc>
      </w:tr>
      <w:tr w:rsidR="002053EF" w14:paraId="5C6575A2" w14:textId="77777777" w:rsidTr="00D57E96">
        <w:trPr>
          <w:trHeight w:hRule="exact" w:val="459"/>
        </w:trPr>
        <w:tc>
          <w:tcPr>
            <w:tcW w:w="10159" w:type="dxa"/>
            <w:gridSpan w:val="15"/>
            <w:tcBorders>
              <w:top w:val="single" w:sz="5" w:space="0" w:color="000000"/>
            </w:tcBorders>
          </w:tcPr>
          <w:p w14:paraId="1DC2FCB5" w14:textId="77777777" w:rsidR="002053EF" w:rsidRDefault="002053EF" w:rsidP="002053EF"/>
        </w:tc>
      </w:tr>
      <w:tr w:rsidR="002053EF" w14:paraId="38FD8E82"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3B5EA570"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1DAE97CE"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250DC6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323563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11EB5D6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0272E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FFFE0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4DC1767C" w14:textId="77777777" w:rsidR="002053EF" w:rsidRDefault="002053EF" w:rsidP="002053EF"/>
        </w:tc>
      </w:tr>
      <w:tr w:rsidR="002053EF" w14:paraId="75767E33"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69D5B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037820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5C8500A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4032F67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D456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0A1C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F5E3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804F9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2700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4B79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6F00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27802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7AF8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8EB9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7E87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A0FDE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6CAB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F517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80F7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F133B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39FA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54DA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5084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2C456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5A3C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D614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D7D5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BCD70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6F63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3C78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DE5D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3654A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91A9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2015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F7CB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11056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5B09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96A3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1015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53E8DC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0A02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15D6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D4DD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21DA6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D147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B02B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7344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D4C6C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C3D0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30CA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DE72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D99CA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DB68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4437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1FD2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58004F"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5CB8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2562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4FBE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BF3FE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10D3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8454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9A4E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5398B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0363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0827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D79A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01F3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1634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EC60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4757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DD345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F996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2221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61B8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E8850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2EB5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F577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EB6E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91509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43DB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381B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8AA9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944855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CDCD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4A0D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EF9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554CD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BC0F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9D4B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65E6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57AEF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7208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AA13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AFDA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9FCD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DF39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9AB2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D021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512FC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ADFF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33CD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4D58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17F80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A2F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72C6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34BB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D4013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942B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4520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F48D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4E472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3F7E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E448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C777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7E8B6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0BA1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49C1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9CE15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BDFAE5"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B771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8AD9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C6F5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91050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4EEE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1A86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B70D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85C1D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7A35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72DB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651F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74CB6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6B8A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9A74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78E8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D8493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AD25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8A91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EB4C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21712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7E0F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1870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A4EC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AC41B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FDA1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24EE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DA38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5C87B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6112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17FA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F202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900463"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0ACEBF5D" w14:textId="77777777" w:rsidR="002053EF" w:rsidRDefault="002053EF" w:rsidP="002053EF"/>
        </w:tc>
      </w:tr>
      <w:tr w:rsidR="002053EF" w14:paraId="49A59736" w14:textId="77777777" w:rsidTr="00D57E96">
        <w:trPr>
          <w:trHeight w:hRule="exact" w:val="458"/>
        </w:trPr>
        <w:tc>
          <w:tcPr>
            <w:tcW w:w="10159" w:type="dxa"/>
            <w:gridSpan w:val="15"/>
            <w:tcBorders>
              <w:top w:val="single" w:sz="5" w:space="0" w:color="000000"/>
            </w:tcBorders>
          </w:tcPr>
          <w:p w14:paraId="08052D40" w14:textId="77777777" w:rsidR="002053EF" w:rsidRDefault="002053EF" w:rsidP="002053EF"/>
        </w:tc>
      </w:tr>
      <w:tr w:rsidR="002053EF" w14:paraId="4C99582C"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0A6DDD6"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54344E9B"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1D86C8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6C810A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4D7DB34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5B86C0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14E23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1F384A0E" w14:textId="77777777" w:rsidR="002053EF" w:rsidRDefault="002053EF" w:rsidP="002053EF"/>
        </w:tc>
      </w:tr>
      <w:tr w:rsidR="002053EF" w14:paraId="30C0C282"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53B3D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26FB0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7A79E1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5AE9FA6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F2C7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DF1D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651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EE624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37E5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6AA1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C2B0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FCC90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3E12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5E02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8A62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A561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B916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9156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B55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BA80C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ACC0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57A6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A5BF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F0369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EAD2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A680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903F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2DC1DD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6A34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7140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B13F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F3F81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7236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ACFA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163B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6F915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810B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ADBC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230B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37C23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2682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5A09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32BA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1B7C1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23BE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4D70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D575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84B94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7465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7090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6194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C81A9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C4B3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1FA1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7E21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55810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B0E5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5B87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5A25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F5E12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4451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03CD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014D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126D2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CAD2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096E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EFD0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A4B9A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F114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A0F5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0428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98E4E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7292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6F2F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8ACA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9DB88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9272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36A0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C1BD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6C08B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BBF1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3DBD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89E0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A1AAC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97CA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4DA3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7E8A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8C5C8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218F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8A06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273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A3871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C545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0E2F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4E79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6470F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823A2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FC9D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206F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6883B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4F11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5468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394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A7AA4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91C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216F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CA4A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B070E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3C28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D884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56D1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634D1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E7E7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967E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917C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6D70E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9143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D643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F447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CCBF4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9191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75B9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5826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255B4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D2D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096F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FA23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D7632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2BA7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C126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E93D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C4DA3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03A3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AB6C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715B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58034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F55C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DF35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0F48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9E7D6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83BA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8E01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E3E3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80F4C6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3DD4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FFA5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7413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C43C5E"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F3F7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6D6D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0299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6A4F5F"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514CB937" w14:textId="77777777" w:rsidR="002053EF" w:rsidRDefault="002053EF" w:rsidP="002053EF"/>
        </w:tc>
      </w:tr>
      <w:tr w:rsidR="002053EF" w14:paraId="3309F80A" w14:textId="77777777" w:rsidTr="00D57E96">
        <w:trPr>
          <w:trHeight w:hRule="exact" w:val="458"/>
        </w:trPr>
        <w:tc>
          <w:tcPr>
            <w:tcW w:w="10159" w:type="dxa"/>
            <w:gridSpan w:val="15"/>
            <w:tcBorders>
              <w:top w:val="single" w:sz="5" w:space="0" w:color="000000"/>
            </w:tcBorders>
          </w:tcPr>
          <w:p w14:paraId="1473A191" w14:textId="77777777" w:rsidR="002053EF" w:rsidRDefault="002053EF" w:rsidP="002053EF"/>
        </w:tc>
      </w:tr>
      <w:tr w:rsidR="002053EF" w14:paraId="07A21EB1"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207D7299"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46724018"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1802E3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D7AAE0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42D087D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11A97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8A0194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40F64562" w14:textId="77777777" w:rsidR="002053EF" w:rsidRDefault="002053EF" w:rsidP="002053EF"/>
        </w:tc>
      </w:tr>
      <w:tr w:rsidR="002053EF" w14:paraId="4D953871"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F8D2C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BBA7B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021DD58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7A469C0F"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A31A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48DD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78AB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AB75A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DDEE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07F3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02CE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6908E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CD46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0679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65B1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BD7B1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884E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430A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FD55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4DBF6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288D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C782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E21B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42C06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B3B0C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9263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065D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6BC2E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DC24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66CC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B074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E939E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2048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8715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4DC7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41705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5E42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19F5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E069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0D863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7EFF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184D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6A03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13F229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E23B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1469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22C0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EF027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1F21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51FD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8686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9AC51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DDF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B9D6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62BA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42E84E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8769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ED2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FB4F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EC291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ADBF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9972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CCD3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E0125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F0E4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7F61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B95A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534D19"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2CCB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841D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7C58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24635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C17F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44BC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F59A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0F389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036F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DD11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F842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6DCA9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FA27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D50F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B9E4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DC9E6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00F7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1D96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181B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0FE09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B5ED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68DD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F506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DEEBD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27E4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791F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B146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FFB41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0A84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92AE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4E54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6D928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AC12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5BCF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312B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B012C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9A66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5794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DC47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706B5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CE34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CA10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EAB0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B9100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D2BE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D688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38E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E74E7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A998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3E79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CC62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8D9AC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B96D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AA3A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A009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8E3A67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76C4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6D26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7BAE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096C1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7533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4EA8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AB19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2E798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859FE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5435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847F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6B597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F821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3C65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CF5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E71E1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5387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752F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781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91091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7A33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06F84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6FD6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71CFC3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165F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6991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104B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4B89BF"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1E054598" w14:textId="77777777" w:rsidR="002053EF" w:rsidRDefault="002053EF" w:rsidP="002053EF"/>
        </w:tc>
      </w:tr>
      <w:tr w:rsidR="002053EF" w14:paraId="3AEEE47A" w14:textId="77777777" w:rsidTr="00D57E96">
        <w:trPr>
          <w:trHeight w:hRule="exact" w:val="458"/>
        </w:trPr>
        <w:tc>
          <w:tcPr>
            <w:tcW w:w="10159" w:type="dxa"/>
            <w:gridSpan w:val="15"/>
            <w:tcBorders>
              <w:top w:val="single" w:sz="5" w:space="0" w:color="000000"/>
            </w:tcBorders>
          </w:tcPr>
          <w:p w14:paraId="2BF040B3" w14:textId="77777777" w:rsidR="002053EF" w:rsidRDefault="002053EF" w:rsidP="002053EF"/>
        </w:tc>
      </w:tr>
      <w:tr w:rsidR="002053EF" w14:paraId="5120196C"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9BFE0CD"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00ED6AE7"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77C354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315A87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601A542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2AC8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674D9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7118D117" w14:textId="77777777" w:rsidR="002053EF" w:rsidRDefault="002053EF" w:rsidP="002053EF"/>
        </w:tc>
      </w:tr>
      <w:tr w:rsidR="002053EF" w14:paraId="25D107FA"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D1A667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D962A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36A9A94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5639249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2BD8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127A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DFC2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0146C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CEF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C466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A744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16712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0637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7930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3FCF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39FDD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00E3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1FC8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6600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62D0E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CBBF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76CE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DDFD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A52C5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F5E2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00F5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DA8E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4FD5E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A38FC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CE99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EE70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5517D1"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CF24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A580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3BA5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56C205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7FA5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F989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2F3E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080B6B"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2246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FC8D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C1709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644B4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AAF0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CC9B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82F7A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FFFF2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A92C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1FE3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631A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4F1EC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EB5A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FC8F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22FC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27F2D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5D18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8F4B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501A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B92BE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9BEB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B620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0083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60F8B7"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754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C9FE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24A1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06996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324E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091C1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87EF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2E721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38FF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B967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D51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825B8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DCDE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43AF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9D6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46321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FD3F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68BD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3091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C04C6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FCA6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81BA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ED68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0BF60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4098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37F0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160D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2437C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E9BE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461B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ACAA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04F8A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7CB6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6EFA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9242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584774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C30E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18F87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00FA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23310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E069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4238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8B25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CF5BD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1D820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1263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838D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B4C78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0253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4138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2A66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A32860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56DE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B051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327E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491A8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4C39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3822C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9B98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6DDB1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8C31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4AF7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0CE9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400715"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7B7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901D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C7B3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882CB7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5C88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F9B2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32C3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82555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C520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8445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7A5E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FF1B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1109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96249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07D8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06365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D12B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88F0D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8C64D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8DCE3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5EBE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CF93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696D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9413212"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0B2C9AF4" w14:textId="77777777" w:rsidR="002053EF" w:rsidRDefault="002053EF" w:rsidP="002053EF"/>
        </w:tc>
      </w:tr>
      <w:tr w:rsidR="002053EF" w14:paraId="3283DA55" w14:textId="77777777" w:rsidTr="00D57E96">
        <w:trPr>
          <w:trHeight w:hRule="exact" w:val="459"/>
        </w:trPr>
        <w:tc>
          <w:tcPr>
            <w:tcW w:w="10159" w:type="dxa"/>
            <w:gridSpan w:val="15"/>
            <w:tcBorders>
              <w:top w:val="single" w:sz="5" w:space="0" w:color="000000"/>
            </w:tcBorders>
          </w:tcPr>
          <w:p w14:paraId="652AB58D" w14:textId="77777777" w:rsidR="002053EF" w:rsidRDefault="002053EF" w:rsidP="002053EF"/>
        </w:tc>
      </w:tr>
      <w:tr w:rsidR="002053EF" w14:paraId="682A2143"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075BCF3E"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03AE6606" w14:textId="77777777" w:rsidTr="00D57E96">
        <w:trPr>
          <w:trHeight w:hRule="exact" w:val="574"/>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34AF9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E5F28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57A9588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8CA43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846FA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1DBC30D0" w14:textId="77777777" w:rsidR="002053EF" w:rsidRDefault="002053EF" w:rsidP="002053EF"/>
        </w:tc>
      </w:tr>
      <w:tr w:rsidR="002053EF" w14:paraId="7065B3B9"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6B713E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88285D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125560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1F0C53E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ACAA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1133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0168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1085C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FC9D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2533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25B7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C0A37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E922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EC91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A3DF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06E070"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4BA7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62FE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C3AE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3F510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D1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DEAD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C47EC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2F7CD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1586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E775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8F57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B21BC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D64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CBF9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3606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6835E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E0BD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C507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ADBE3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4BDE7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E8AF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A32C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DDF6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F5961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A1B8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753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7C77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5937A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8B39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32AB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DDBA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BEDDC4"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B880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16F9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753D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E2336E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4E73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B7CA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E05B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408C1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FD5F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523F2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4D8D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4D2C30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4A7C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8A00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4C51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3169F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90A6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48D2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B412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7C883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A8C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A398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2E3A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69F61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830C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709A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F6DC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F39AF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1232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2C60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74EE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43803C"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8CAE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131E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8A50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9FCBF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9B58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A058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69A9B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C24BB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605B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B58E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1CB7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90986F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E08F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F540B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C03D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1FDB3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8C33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947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A939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3D3E0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28B3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6ADC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A5C3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1362B2"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81AA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87F1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4062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87992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BE1B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39CE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BFD6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256BE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0AE7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5C0E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A1FA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A4B4B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A99A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98AD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3AD2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F4CBE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B4B6A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D002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EAAC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E6A1B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3E5D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9759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40A4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C3FFF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D6EE1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7948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E3A1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3CB343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4022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723B7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6153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09044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9F59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3B77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57C4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9E14E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F71F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83DC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A8D2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0ACE3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523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72A0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8B03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DB061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959F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0CEA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8FB33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78A49D7"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63859AA3" w14:textId="77777777" w:rsidR="002053EF" w:rsidRDefault="002053EF" w:rsidP="002053EF"/>
        </w:tc>
      </w:tr>
      <w:tr w:rsidR="002053EF" w14:paraId="32895660" w14:textId="77777777" w:rsidTr="00D57E96">
        <w:trPr>
          <w:trHeight w:hRule="exact" w:val="459"/>
        </w:trPr>
        <w:tc>
          <w:tcPr>
            <w:tcW w:w="10159" w:type="dxa"/>
            <w:gridSpan w:val="15"/>
            <w:tcBorders>
              <w:top w:val="single" w:sz="5" w:space="0" w:color="000000"/>
            </w:tcBorders>
          </w:tcPr>
          <w:p w14:paraId="2F3F82CA" w14:textId="77777777" w:rsidR="002053EF" w:rsidRDefault="002053EF" w:rsidP="002053EF"/>
        </w:tc>
      </w:tr>
      <w:tr w:rsidR="002053EF" w14:paraId="3A9DF7C8"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59C3764B"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62997C54"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9379A0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51C1D3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6BB638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4388F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E96B0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67BADCF4" w14:textId="77777777" w:rsidR="002053EF" w:rsidRDefault="002053EF" w:rsidP="002053EF"/>
        </w:tc>
      </w:tr>
      <w:tr w:rsidR="002053EF" w14:paraId="1543C853"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DE5A7DA"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653B6C"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1CA5874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3FBB209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68D2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6405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25C3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91627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DE91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7F03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B089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BF3F54"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7B27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B882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6E62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8929F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ED5B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D44E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C206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BF8A1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1B05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C112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E4FCB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2301E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2162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BE7A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7463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AD3E4E3"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0DF1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E79D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C92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05F27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00BC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493A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57F9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D5E45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34D5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E397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40E6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76A3C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A646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E7EB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3BF6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29A1069"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75FCA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6B94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3D09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94A3F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744C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9F52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2FCB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F49E7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6365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47CA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2C48E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D9D0F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6FA3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D6C9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0312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9F67B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31D6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0DAF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1D8C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BFD40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59AD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6F08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9EE4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C0CD66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35B1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F344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A7A2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75A88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8AEB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6A97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3DD7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B546FA"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CE22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15EB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FBF3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62DBB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70C4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2101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4836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FE47A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935F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C7A7A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76C2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B2CCE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0FCB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1013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D84A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1AD53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6CE8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2475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C9E3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ECA5CE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722D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5763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88D1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61698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5C27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56AC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6DA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F51A6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1A4A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AF47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6280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F1639D"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03F0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3C0E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FF51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A570E7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873E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7769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211C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7632C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D1D1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6C79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6AE8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4849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86A0A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CD44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C471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6DC4E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3B00D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9D10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826B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6634F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27A5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FDCE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DF0F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EE0B0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0A3C5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B9F5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11E0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34FF27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2926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BE1B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2E4D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9F735A"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15EF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903B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302F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BB24F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190A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C602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5B4D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76D5BC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86E7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5A18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5914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E66C90"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19673199" w14:textId="77777777" w:rsidR="002053EF" w:rsidRDefault="002053EF" w:rsidP="002053EF"/>
        </w:tc>
      </w:tr>
      <w:tr w:rsidR="002053EF" w14:paraId="4AB2C3D6" w14:textId="77777777" w:rsidTr="00D57E96">
        <w:trPr>
          <w:trHeight w:hRule="exact" w:val="459"/>
        </w:trPr>
        <w:tc>
          <w:tcPr>
            <w:tcW w:w="10159" w:type="dxa"/>
            <w:gridSpan w:val="15"/>
            <w:tcBorders>
              <w:top w:val="single" w:sz="5" w:space="0" w:color="000000"/>
            </w:tcBorders>
          </w:tcPr>
          <w:p w14:paraId="70DF89B4" w14:textId="77777777" w:rsidR="002053EF" w:rsidRDefault="002053EF" w:rsidP="002053EF"/>
        </w:tc>
      </w:tr>
      <w:tr w:rsidR="002053EF" w14:paraId="458E3E6F"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70FD5EA"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3EB52AB2"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CFE0CA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93844D3"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36D022B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733B28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55946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F2C0531" w14:textId="77777777" w:rsidR="002053EF" w:rsidRDefault="002053EF" w:rsidP="002053EF"/>
        </w:tc>
      </w:tr>
      <w:tr w:rsidR="002053EF" w14:paraId="2C9E8485"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D067E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2EBCD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4B0F7F9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6B6AFF0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4EB2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2DC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061B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5B701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C6DA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AEDA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0FD4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BC4F2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E7BD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5FC7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86AD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E28A6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34E0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A52A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5834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2BFD3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E4A0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E6B9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5A38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9B987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9DC8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31EA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FBA9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178426"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33DF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FFB6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1A9D7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99D0A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3555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2AB6C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B2C7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0CA5E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E777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E076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40B9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699DB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463F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1038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5CFD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D75E3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D50E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A703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4D9E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6A744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4635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8241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0E80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AC540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FC0AC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3580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852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87A11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2065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D1EC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690F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D142FE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3CDB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BDDB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95C0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1CEBD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7EA0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DCC0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DC43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3BE70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9130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02BA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C3F9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4CD0EA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19FB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C5400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35B7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16A83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B8DB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CEDF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5DF8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F5922F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3F83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99DB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7D13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ABADB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A05DD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3BD1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EE51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E9E474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3424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79F4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AFB4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25632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2161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9B16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AEBA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8BBFD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5A0A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489B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839F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FED6EC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4B14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5620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2671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80956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BEE4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47CB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62AC8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11F2AD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F131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0FFF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8C037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83110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BBF4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94C7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C7E4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2F98C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31B78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5B6C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6E65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51DDCD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04D1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D97E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E01F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A5BF8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ADCD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C451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71DF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63617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B293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C281E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FF12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FF3125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9F2B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41D3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5EA5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E357A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13D53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E7AC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E387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0051A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A6CB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E615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CB79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7ABDC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4A4C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6824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53DE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9306CB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CFCE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241A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0C83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0ED362"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41C82A62" w14:textId="77777777" w:rsidR="002053EF" w:rsidRDefault="002053EF" w:rsidP="002053EF"/>
        </w:tc>
      </w:tr>
      <w:tr w:rsidR="002053EF" w14:paraId="241B8E02" w14:textId="77777777" w:rsidTr="00D57E96">
        <w:trPr>
          <w:trHeight w:hRule="exact" w:val="458"/>
        </w:trPr>
        <w:tc>
          <w:tcPr>
            <w:tcW w:w="10159" w:type="dxa"/>
            <w:gridSpan w:val="15"/>
            <w:tcBorders>
              <w:top w:val="single" w:sz="5" w:space="0" w:color="000000"/>
            </w:tcBorders>
          </w:tcPr>
          <w:p w14:paraId="4ED03203" w14:textId="77777777" w:rsidR="002053EF" w:rsidRDefault="002053EF" w:rsidP="002053EF"/>
        </w:tc>
      </w:tr>
      <w:tr w:rsidR="002053EF" w14:paraId="047C0A12"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5023B24D"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54EC5686"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59AFCB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5DD46A7"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F50B95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9C0351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C06D3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4A2BD9D6" w14:textId="77777777" w:rsidR="002053EF" w:rsidRDefault="002053EF" w:rsidP="002053EF"/>
        </w:tc>
      </w:tr>
      <w:tr w:rsidR="002053EF" w14:paraId="70EBE08C"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6E2125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9E6A37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301A02D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6431F1A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1251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BB17E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904E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26EB20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0FAB8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33D4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749B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F2B8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B157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7279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B6E1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E2C11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8C10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6BBF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973BE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93FFC6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16B9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D22A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B686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D6C06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C3CB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648D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9756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A3F5ED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9F53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60D3B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A822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1439E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2715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6292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A7311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18774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FDD2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82FB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04E6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0E06FE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A3FEC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7331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354D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921F6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31D5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E5B3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1131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4AD65A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CB67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55D0C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368C3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D5F03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22A64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525C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A6BE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6D2C4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6DFC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86FC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96E8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576BE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478D2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FF25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5538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CC2BC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D391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791D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5FF1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DEB66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B73C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8FDC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0C59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24A6EA"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08D4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C484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1B30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3E2272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243B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0D29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0B48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281F8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0450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835A8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34EB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0FBC6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4DCD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D119A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D16B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9C9DDE2"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BA8B9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88E1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35B7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23CEC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51FD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73D5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CAC6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BE030F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C0803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02676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4512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B92321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C45AD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DE9A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ECB9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90C062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98454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A622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7E29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F2169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558F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716F6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CB0E5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9CE18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5989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0778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B4152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9A012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848F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7EEF7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B64C4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033857"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2B5DE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BE69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D769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A6D4D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952B0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A0E9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2745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057CD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40A5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0EBF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CE50F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788A6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92D4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ECBD7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2CF3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2DAAB2"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62D2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2A02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BB3D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04E211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FA31F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5B15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53361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E99D2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582C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C125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CBFE5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216CC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3E04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3BE8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55EA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72F90D9"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61578FAC" w14:textId="77777777" w:rsidR="002053EF" w:rsidRDefault="002053EF" w:rsidP="002053EF"/>
        </w:tc>
      </w:tr>
      <w:tr w:rsidR="002053EF" w14:paraId="5CCCD9B9" w14:textId="77777777" w:rsidTr="00D57E96">
        <w:trPr>
          <w:trHeight w:hRule="exact" w:val="458"/>
        </w:trPr>
        <w:tc>
          <w:tcPr>
            <w:tcW w:w="10159" w:type="dxa"/>
            <w:gridSpan w:val="15"/>
            <w:tcBorders>
              <w:top w:val="single" w:sz="5" w:space="0" w:color="000000"/>
            </w:tcBorders>
          </w:tcPr>
          <w:p w14:paraId="76D4CD17" w14:textId="77777777" w:rsidR="002053EF" w:rsidRDefault="002053EF" w:rsidP="002053EF"/>
        </w:tc>
      </w:tr>
      <w:tr w:rsidR="002053EF" w14:paraId="01DF810C"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39C97D7A"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65CFC71A"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6666706"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18B3DD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6FA0BA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162F8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2A03EB"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03E518EE" w14:textId="77777777" w:rsidR="002053EF" w:rsidRDefault="002053EF" w:rsidP="002053EF"/>
        </w:tc>
      </w:tr>
      <w:tr w:rsidR="002053EF" w14:paraId="1B408629"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19E9B9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C34B4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6B2C3D8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047B3DA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6795F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F0A1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6839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22044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F838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897B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5377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0B9457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0B03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A4E5D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12364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CB3CC0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A9DF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ED87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8490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A4656B"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A82F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2574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E61AF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C28FEC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D399D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C2342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58CFC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12F22C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C31C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2ACAE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B6C1A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31047C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568F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C82B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2D1F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BB3667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9E4A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9BF2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A3A9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0D8924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6FB76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DBDD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BF3E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A5848E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700E1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D9B5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0CBA6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B4AA6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F0A77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5493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B46C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3229B2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FAC5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6D33A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63C2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E702F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A71F6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6D86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DCC1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A67BFC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697F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45379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7353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CD2191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34375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3BD18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E323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1789B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182A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3064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8C80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BD381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0B37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60EE0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987B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F11F88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1CBA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3116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4A14E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D79EA6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7930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43EBC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B979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C177A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2217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E8CE2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3921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3B206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1802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15A7B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D0E70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6458C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56DFD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D52AF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DD64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C6504E"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AF074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B673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6982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4164BC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03A2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6C547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F04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FBDA32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659E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722DD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5576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873C2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29B35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D0E63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1CCA3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278C5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1CAF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8535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545A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B9110F"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3EE7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4C9E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662C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F55A4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D069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697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765D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FC935A"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95C6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FFA6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9B18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90A35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ADC5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77F4F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FE871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6E86E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D821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7F33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E918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7C7015"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B26D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4DB9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CF9B0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F72B77C"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E4A3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5215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13AA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10A7625"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F607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98476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F83B5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C479B45"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6319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DABA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3A8D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880CEAE"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721C7351" w14:textId="77777777" w:rsidR="002053EF" w:rsidRDefault="002053EF" w:rsidP="002053EF"/>
        </w:tc>
      </w:tr>
      <w:tr w:rsidR="002053EF" w14:paraId="76D218CE" w14:textId="77777777" w:rsidTr="00D57E96">
        <w:trPr>
          <w:trHeight w:hRule="exact" w:val="458"/>
        </w:trPr>
        <w:tc>
          <w:tcPr>
            <w:tcW w:w="10159" w:type="dxa"/>
            <w:gridSpan w:val="15"/>
            <w:tcBorders>
              <w:top w:val="single" w:sz="5" w:space="0" w:color="000000"/>
            </w:tcBorders>
          </w:tcPr>
          <w:p w14:paraId="1085C48D" w14:textId="77777777" w:rsidR="002053EF" w:rsidRDefault="002053EF" w:rsidP="002053EF"/>
        </w:tc>
      </w:tr>
      <w:tr w:rsidR="002053EF" w14:paraId="4AD976FC" w14:textId="77777777" w:rsidTr="00D57E96">
        <w:trPr>
          <w:trHeight w:hRule="exact" w:val="90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750E90E4"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385061B3" w14:textId="77777777" w:rsidTr="00D57E96">
        <w:trPr>
          <w:trHeight w:hRule="exact" w:val="573"/>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3B67AA4"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A8B97EE"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0C87E33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EC0DA8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78B75D5"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4C3446AB" w14:textId="77777777" w:rsidR="002053EF" w:rsidRDefault="002053EF" w:rsidP="002053EF"/>
        </w:tc>
      </w:tr>
      <w:tr w:rsidR="002053EF" w14:paraId="71C7A849" w14:textId="77777777" w:rsidTr="00D57E96">
        <w:trPr>
          <w:trHeight w:hRule="exact" w:val="2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425823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003BE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2A0736A2"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592B12C3"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8FE4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4345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D270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AC647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7BA6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69DE0B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C2BB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656D7C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98239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9B49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5328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61722A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A1D8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F77D6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9187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04ACA2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9824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ACBF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A653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4EA07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38F5D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3CB0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441E6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7BA0B47"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6DFF2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E1FE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DD956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EA484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4F81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309B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D322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28432B"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E445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57B5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CB6D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0ABF63"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A5B1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89C13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C54C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A75E17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5D23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19DE5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7292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31BF1E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567D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10BC5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176F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03FDF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1B5A2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5E1E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C9C12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EE999B1"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33A04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99E8E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8845C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5277E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B9F0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4080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864D5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1CCD07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CF66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A517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83AE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F95AEE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6511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59AFE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BD273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77961D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64035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E0698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3D733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6BE72A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AB47A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E998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37E137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D69CFB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4185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690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AA691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8F8E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7CE26D"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52883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4116B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11A89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BA1DB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072C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54D08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CFB7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8EE14E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13A2E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5DE1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96F97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01E35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A4388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1A95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E9EB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82CADF7"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7B8EF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289E6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52AFB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309A0E"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1AC1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7E7DD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AE138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D68D43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92EDC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B85A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75130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6FCA42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A2B49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F731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29D5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5953144"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31FB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8B1F0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1C66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F5EAC1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8FBA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680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0592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CFCF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E6C651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FBAC9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19015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5509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1B05590"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6F99D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6ECA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582C8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36CEB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CF431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4D91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D9E51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751044"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A52C2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9ACC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97B12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71C825A"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FE0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CE86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0B0DC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CC7F79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C1A8A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703FC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4C5E3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23B714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7152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7747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FCFB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259F68A" w14:textId="77777777" w:rsidTr="00D57E96">
        <w:trPr>
          <w:trHeight w:hRule="exact" w:val="58"/>
        </w:trPr>
        <w:tc>
          <w:tcPr>
            <w:tcW w:w="10159" w:type="dxa"/>
            <w:gridSpan w:val="15"/>
            <w:tcBorders>
              <w:top w:val="single" w:sz="5" w:space="0" w:color="000000"/>
              <w:left w:val="single" w:sz="5" w:space="0" w:color="000000"/>
              <w:bottom w:val="single" w:sz="5" w:space="0" w:color="000000"/>
              <w:right w:val="single" w:sz="5" w:space="0" w:color="000000"/>
            </w:tcBorders>
          </w:tcPr>
          <w:p w14:paraId="6D75FC39" w14:textId="77777777" w:rsidR="002053EF" w:rsidRDefault="002053EF" w:rsidP="002053EF"/>
        </w:tc>
      </w:tr>
      <w:tr w:rsidR="002053EF" w14:paraId="1F81BDEC" w14:textId="77777777" w:rsidTr="00D57E96">
        <w:trPr>
          <w:trHeight w:hRule="exact" w:val="458"/>
        </w:trPr>
        <w:tc>
          <w:tcPr>
            <w:tcW w:w="10159" w:type="dxa"/>
            <w:gridSpan w:val="15"/>
            <w:tcBorders>
              <w:top w:val="single" w:sz="5" w:space="0" w:color="000000"/>
            </w:tcBorders>
          </w:tcPr>
          <w:p w14:paraId="3053F243" w14:textId="77777777" w:rsidR="002053EF" w:rsidRDefault="002053EF" w:rsidP="002053EF"/>
        </w:tc>
      </w:tr>
      <w:tr w:rsidR="002053EF" w14:paraId="2899A2B8" w14:textId="77777777" w:rsidTr="00D57E96">
        <w:trPr>
          <w:trHeight w:hRule="exact" w:val="902"/>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F5FC872" w14:textId="77777777" w:rsidR="002053EF" w:rsidRDefault="002053EF" w:rsidP="002053EF">
            <w:pPr>
              <w:spacing w:line="229"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 населенных пунктов, территориальных зон</w:t>
            </w:r>
          </w:p>
        </w:tc>
      </w:tr>
      <w:tr w:rsidR="002053EF" w14:paraId="4E86E6E4" w14:textId="77777777" w:rsidTr="00D57E96">
        <w:trPr>
          <w:trHeight w:hRule="exact" w:val="574"/>
        </w:trPr>
        <w:tc>
          <w:tcPr>
            <w:tcW w:w="338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904368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10"/>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1AB952F"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2053EF" w14:paraId="7A14FDF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854A939"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ECB4DD"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10"/>
            <w:vMerge/>
            <w:tcBorders>
              <w:top w:val="single" w:sz="5" w:space="0" w:color="000000"/>
              <w:left w:val="single" w:sz="5" w:space="0" w:color="000000"/>
              <w:bottom w:val="single" w:sz="5" w:space="0" w:color="000000"/>
              <w:right w:val="single" w:sz="5" w:space="0" w:color="000000"/>
            </w:tcBorders>
            <w:shd w:val="clear" w:color="auto" w:fill="auto"/>
            <w:vAlign w:val="center"/>
          </w:tcPr>
          <w:p w14:paraId="5DE37539" w14:textId="77777777" w:rsidR="002053EF" w:rsidRDefault="002053EF" w:rsidP="002053EF"/>
        </w:tc>
      </w:tr>
      <w:tr w:rsidR="002053EF" w14:paraId="3C114C4A" w14:textId="77777777" w:rsidTr="00D57E96">
        <w:trPr>
          <w:trHeight w:hRule="exact" w:val="2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601360"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D3FC28"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14:paraId="017D3971" w14:textId="77777777" w:rsidR="002053EF" w:rsidRDefault="002053EF" w:rsidP="002053EF">
            <w:pPr>
              <w:spacing w:line="229"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2053EF" w14:paraId="06EB2CD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A87B1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87F0B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2B37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6B3EA48"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23DC0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BD64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CDAEB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46B217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2FC38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6C865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6B1E0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9B2A006"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EFE44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14DF3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C42B0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0E5DF19"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B1FE2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6F7D9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3149B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6837D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ACB85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27ED8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D0B97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5954DEF"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3307A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B85AC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7F02A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BC5F5B8"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DB831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401AB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4CA0E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DD33AC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705C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ABA1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673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4FA0A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4DA8BE9"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83A84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DBBBE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C38B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DB024E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363A9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71AD1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0ADC3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DED98E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842E0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E664E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BB0CF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B9B0A21"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0EC33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63AF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4DED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08D3AF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E054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055C2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AE01F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82D3E40"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1CDDD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776A7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3BCCD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451E649"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B9EC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AB28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4370F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A02B5C9"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FC52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F93D0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A7FF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B82DDD1"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04AE7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A6124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17076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22C29F5"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84830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A27C4D"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8785F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E7894DF"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5256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D9A6AE"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DC4CB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10123B8"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F421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AD7AC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4C2A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721654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C43B10"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1A99E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8ED22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A4DBC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3754B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B90C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2DE48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EF623B6" w14:textId="77777777" w:rsidTr="00D57E96">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8FEE6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B9DD7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71848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6F1AB74"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C4A97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AA6752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EA209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20214EC"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4B767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0D116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6118D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409D781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E9530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236E0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416A7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53B7A57"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14308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9619F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708</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6EBC53"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E82EFCC"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D152A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5D35B9"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707</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E2DE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36DA3E33"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3638F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33CC4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706</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31496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20E01CE"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910A6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4A315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705</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53E1E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632E3C1B"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68201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A3ED8A"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714</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ADCC99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337360D"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C4D5F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D52204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713</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AC3342"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5C444286" w14:textId="77777777" w:rsidTr="00D57E96">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219114"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C7659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712</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91039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7D1E4DD8"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B8FA21"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608998"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711</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8B829B"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214CDC07" w14:textId="77777777" w:rsidTr="00D57E96">
        <w:trPr>
          <w:trHeight w:hRule="exact" w:val="32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9D59FF"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924F4C"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710</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F8F14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09F5E372" w14:textId="77777777" w:rsidTr="00D57E96">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A1CAF7"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F43815"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709</w:t>
            </w:r>
          </w:p>
        </w:tc>
        <w:tc>
          <w:tcPr>
            <w:tcW w:w="6778"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1822A6" w14:textId="77777777" w:rsidR="002053EF" w:rsidRDefault="002053EF" w:rsidP="002053EF">
            <w:pPr>
              <w:spacing w:line="229"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2053EF" w14:paraId="16BBD1FF" w14:textId="77777777" w:rsidTr="00D57E96">
        <w:trPr>
          <w:trHeight w:hRule="exact" w:val="57"/>
        </w:trPr>
        <w:tc>
          <w:tcPr>
            <w:tcW w:w="10159" w:type="dxa"/>
            <w:gridSpan w:val="15"/>
            <w:tcBorders>
              <w:top w:val="single" w:sz="5" w:space="0" w:color="000000"/>
              <w:left w:val="single" w:sz="5" w:space="0" w:color="000000"/>
              <w:bottom w:val="single" w:sz="5" w:space="0" w:color="000000"/>
              <w:right w:val="single" w:sz="5" w:space="0" w:color="000000"/>
            </w:tcBorders>
          </w:tcPr>
          <w:p w14:paraId="3923352D" w14:textId="77777777" w:rsidR="002053EF" w:rsidRDefault="002053EF" w:rsidP="002053EF"/>
        </w:tc>
      </w:tr>
    </w:tbl>
    <w:p w14:paraId="3E73E486" w14:textId="77777777" w:rsidR="002053EF" w:rsidRDefault="002053EF" w:rsidP="000C4AEB">
      <w:pPr>
        <w:spacing w:line="240" w:lineRule="auto"/>
      </w:pPr>
    </w:p>
    <w:sectPr w:rsidR="002053EF" w:rsidSect="002053EF">
      <w:headerReference w:type="default" r:id="rId15"/>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6A002" w14:textId="77777777" w:rsidR="00F74732" w:rsidRDefault="00F74732" w:rsidP="003A2EEB">
      <w:pPr>
        <w:spacing w:after="0" w:line="240" w:lineRule="auto"/>
      </w:pPr>
      <w:r>
        <w:separator/>
      </w:r>
    </w:p>
  </w:endnote>
  <w:endnote w:type="continuationSeparator" w:id="0">
    <w:p w14:paraId="54372C10" w14:textId="77777777" w:rsidR="00F74732" w:rsidRDefault="00F74732" w:rsidP="003A2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w:altName w:val="Corbel"/>
    <w:charset w:val="CC"/>
    <w:family w:val="swiss"/>
    <w:pitch w:val="variable"/>
    <w:sig w:usb0="A00002EF" w:usb1="5000204B" w:usb2="00000000" w:usb3="00000000" w:csb0="00000097" w:csb1="00000000"/>
  </w:font>
  <w:font w:name="Aachen BT">
    <w:altName w:val="Impact"/>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BDDA" w14:textId="77777777" w:rsidR="00F74732" w:rsidRDefault="00F74732" w:rsidP="003A2EEB">
      <w:pPr>
        <w:spacing w:after="0" w:line="240" w:lineRule="auto"/>
      </w:pPr>
      <w:r>
        <w:separator/>
      </w:r>
    </w:p>
  </w:footnote>
  <w:footnote w:type="continuationSeparator" w:id="0">
    <w:p w14:paraId="72786472" w14:textId="77777777" w:rsidR="00F74732" w:rsidRDefault="00F74732" w:rsidP="003A2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D519" w14:textId="77777777" w:rsidR="002053EF" w:rsidRDefault="00F74732">
    <w:pPr>
      <w:pStyle w:val="a7"/>
    </w:pPr>
    <w:r>
      <w:rPr>
        <w:noProof/>
        <w:lang w:eastAsia="ru-RU"/>
      </w:rPr>
      <w:pict w14:anchorId="7C80D767">
        <v:rect id="_x0000_s2050" style="position:absolute;margin-left:-21.45pt;margin-top:-8.05pt;width:510.9pt;height:786pt;z-index:251660288"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2F53" w14:textId="77777777" w:rsidR="002053EF" w:rsidRPr="00504B0A" w:rsidRDefault="002053EF" w:rsidP="00504B0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StarSymbol" w:hAnsi="StarSymbol"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StarSymbol" w:hAnsi="StarSymbol"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StarSymbol" w:hAnsi="StarSymbol"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91"/>
    <w:multiLevelType w:val="multilevel"/>
    <w:tmpl w:val="0000009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92"/>
    <w:multiLevelType w:val="multilevel"/>
    <w:tmpl w:val="0000009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09"/>
        </w:tabs>
        <w:ind w:left="1109" w:hanging="360"/>
      </w:pPr>
      <w:rPr>
        <w:rFonts w:ascii="Symbol" w:hAnsi="Symbol" w:cs="StarSymbol"/>
        <w:sz w:val="18"/>
        <w:szCs w:val="18"/>
      </w:rPr>
    </w:lvl>
    <w:lvl w:ilvl="2">
      <w:start w:val="1"/>
      <w:numFmt w:val="bullet"/>
      <w:lvlText w:val=""/>
      <w:lvlJc w:val="left"/>
      <w:pPr>
        <w:tabs>
          <w:tab w:val="num" w:pos="1858"/>
        </w:tabs>
        <w:ind w:left="1858" w:hanging="360"/>
      </w:pPr>
      <w:rPr>
        <w:rFonts w:ascii="Symbol" w:hAnsi="Symbol" w:cs="StarSymbol"/>
        <w:sz w:val="18"/>
        <w:szCs w:val="18"/>
      </w:rPr>
    </w:lvl>
    <w:lvl w:ilvl="3">
      <w:start w:val="1"/>
      <w:numFmt w:val="bullet"/>
      <w:lvlText w:val=""/>
      <w:lvlJc w:val="left"/>
      <w:pPr>
        <w:tabs>
          <w:tab w:val="num" w:pos="2607"/>
        </w:tabs>
        <w:ind w:left="2607" w:hanging="360"/>
      </w:pPr>
      <w:rPr>
        <w:rFonts w:ascii="Symbol" w:hAnsi="Symbol" w:cs="StarSymbol"/>
        <w:sz w:val="18"/>
        <w:szCs w:val="18"/>
      </w:rPr>
    </w:lvl>
    <w:lvl w:ilvl="4">
      <w:start w:val="1"/>
      <w:numFmt w:val="bullet"/>
      <w:lvlText w:val=""/>
      <w:lvlJc w:val="left"/>
      <w:pPr>
        <w:tabs>
          <w:tab w:val="num" w:pos="3356"/>
        </w:tabs>
        <w:ind w:left="3356" w:hanging="360"/>
      </w:pPr>
      <w:rPr>
        <w:rFonts w:ascii="Symbol" w:hAnsi="Symbol" w:cs="StarSymbol"/>
        <w:sz w:val="18"/>
        <w:szCs w:val="18"/>
      </w:rPr>
    </w:lvl>
    <w:lvl w:ilvl="5">
      <w:start w:val="1"/>
      <w:numFmt w:val="bullet"/>
      <w:lvlText w:val=""/>
      <w:lvlJc w:val="left"/>
      <w:pPr>
        <w:tabs>
          <w:tab w:val="num" w:pos="4105"/>
        </w:tabs>
        <w:ind w:left="4105" w:hanging="360"/>
      </w:pPr>
      <w:rPr>
        <w:rFonts w:ascii="Symbol" w:hAnsi="Symbol" w:cs="StarSymbol"/>
        <w:sz w:val="18"/>
        <w:szCs w:val="18"/>
      </w:rPr>
    </w:lvl>
    <w:lvl w:ilvl="6">
      <w:start w:val="1"/>
      <w:numFmt w:val="bullet"/>
      <w:lvlText w:val=""/>
      <w:lvlJc w:val="left"/>
      <w:pPr>
        <w:tabs>
          <w:tab w:val="num" w:pos="4854"/>
        </w:tabs>
        <w:ind w:left="4854" w:hanging="360"/>
      </w:pPr>
      <w:rPr>
        <w:rFonts w:ascii="Symbol" w:hAnsi="Symbol" w:cs="StarSymbol"/>
        <w:sz w:val="18"/>
        <w:szCs w:val="18"/>
      </w:rPr>
    </w:lvl>
    <w:lvl w:ilvl="7">
      <w:start w:val="1"/>
      <w:numFmt w:val="bullet"/>
      <w:lvlText w:val=""/>
      <w:lvlJc w:val="left"/>
      <w:pPr>
        <w:tabs>
          <w:tab w:val="num" w:pos="5603"/>
        </w:tabs>
        <w:ind w:left="5603" w:hanging="360"/>
      </w:pPr>
      <w:rPr>
        <w:rFonts w:ascii="Symbol" w:hAnsi="Symbol" w:cs="StarSymbol"/>
        <w:sz w:val="18"/>
        <w:szCs w:val="18"/>
      </w:rPr>
    </w:lvl>
    <w:lvl w:ilvl="8">
      <w:start w:val="1"/>
      <w:numFmt w:val="bullet"/>
      <w:lvlText w:val=""/>
      <w:lvlJc w:val="left"/>
      <w:pPr>
        <w:tabs>
          <w:tab w:val="num" w:pos="6352"/>
        </w:tabs>
        <w:ind w:left="6352" w:hanging="360"/>
      </w:pPr>
      <w:rPr>
        <w:rFonts w:ascii="Symbol" w:hAnsi="Symbol" w:cs="StarSymbol"/>
        <w:sz w:val="18"/>
        <w:szCs w:val="18"/>
      </w:rPr>
    </w:lvl>
  </w:abstractNum>
  <w:abstractNum w:abstractNumId="6" w15:restartNumberingAfterBreak="0">
    <w:nsid w:val="000000D0"/>
    <w:multiLevelType w:val="multilevel"/>
    <w:tmpl w:val="000000D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44F6D6E"/>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91D43F9"/>
    <w:multiLevelType w:val="hybridMultilevel"/>
    <w:tmpl w:val="2F6C9038"/>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2E21316"/>
    <w:multiLevelType w:val="hybridMultilevel"/>
    <w:tmpl w:val="D45427E6"/>
    <w:lvl w:ilvl="0" w:tplc="F6E07AB4">
      <w:start w:val="1"/>
      <w:numFmt w:val="bullet"/>
      <w:lvlText w:val="­"/>
      <w:lvlJc w:val="left"/>
      <w:pPr>
        <w:ind w:left="720" w:hanging="360"/>
      </w:pPr>
      <w:rPr>
        <w:rFonts w:ascii="Courier New" w:hAnsi="Courier New" w:hint="default"/>
      </w:rPr>
    </w:lvl>
    <w:lvl w:ilvl="1" w:tplc="F6E07AB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E2592A"/>
    <w:multiLevelType w:val="hybridMultilevel"/>
    <w:tmpl w:val="AEEC1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824B61"/>
    <w:multiLevelType w:val="hybridMultilevel"/>
    <w:tmpl w:val="1D58401E"/>
    <w:lvl w:ilvl="0" w:tplc="F6E07AB4">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830E22"/>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E0E3BFA"/>
    <w:multiLevelType w:val="hybridMultilevel"/>
    <w:tmpl w:val="5DACF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516B37"/>
    <w:multiLevelType w:val="hybridMultilevel"/>
    <w:tmpl w:val="3D369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3039EE"/>
    <w:multiLevelType w:val="hybridMultilevel"/>
    <w:tmpl w:val="2A86A9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6845370"/>
    <w:multiLevelType w:val="hybridMultilevel"/>
    <w:tmpl w:val="F10E5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B23B27"/>
    <w:multiLevelType w:val="multilevel"/>
    <w:tmpl w:val="F46A36E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7134D55"/>
    <w:multiLevelType w:val="hybridMultilevel"/>
    <w:tmpl w:val="F51CF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7A1C97"/>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B1E4F7B"/>
    <w:multiLevelType w:val="hybridMultilevel"/>
    <w:tmpl w:val="61D6A46E"/>
    <w:lvl w:ilvl="0" w:tplc="F02C8A7E">
      <w:start w:val="1"/>
      <w:numFmt w:val="bullet"/>
      <w:pStyle w:val="a"/>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CF7352F"/>
    <w:multiLevelType w:val="hybridMultilevel"/>
    <w:tmpl w:val="BA5C0B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F131D4"/>
    <w:multiLevelType w:val="hybridMultilevel"/>
    <w:tmpl w:val="BD585C48"/>
    <w:lvl w:ilvl="0" w:tplc="B48041D2">
      <w:start w:val="1"/>
      <w:numFmt w:val="bullet"/>
      <w:lvlText w:val=""/>
      <w:lvlJc w:val="left"/>
      <w:pPr>
        <w:tabs>
          <w:tab w:val="num" w:pos="720"/>
        </w:tabs>
        <w:ind w:left="720" w:hanging="360"/>
      </w:pPr>
      <w:rPr>
        <w:rFonts w:ascii="Symbol" w:hAnsi="Symbol" w:hint="default"/>
        <w:color w:val="auto"/>
      </w:rPr>
    </w:lvl>
    <w:lvl w:ilvl="1" w:tplc="797602DE">
      <w:start w:val="1"/>
      <w:numFmt w:val="bullet"/>
      <w:lvlText w:val="o"/>
      <w:lvlJc w:val="left"/>
      <w:pPr>
        <w:tabs>
          <w:tab w:val="num" w:pos="1440"/>
        </w:tabs>
        <w:ind w:left="1440" w:hanging="360"/>
      </w:pPr>
      <w:rPr>
        <w:rFonts w:ascii="Courier New" w:hAnsi="Courier New" w:cs="Courier New" w:hint="default"/>
      </w:rPr>
    </w:lvl>
    <w:lvl w:ilvl="2" w:tplc="6492C750" w:tentative="1">
      <w:start w:val="1"/>
      <w:numFmt w:val="bullet"/>
      <w:lvlText w:val=""/>
      <w:lvlJc w:val="left"/>
      <w:pPr>
        <w:tabs>
          <w:tab w:val="num" w:pos="2160"/>
        </w:tabs>
        <w:ind w:left="2160" w:hanging="360"/>
      </w:pPr>
      <w:rPr>
        <w:rFonts w:ascii="Wingdings" w:hAnsi="Wingdings" w:hint="default"/>
      </w:rPr>
    </w:lvl>
    <w:lvl w:ilvl="3" w:tplc="F8AC9006" w:tentative="1">
      <w:start w:val="1"/>
      <w:numFmt w:val="bullet"/>
      <w:lvlText w:val=""/>
      <w:lvlJc w:val="left"/>
      <w:pPr>
        <w:tabs>
          <w:tab w:val="num" w:pos="2880"/>
        </w:tabs>
        <w:ind w:left="2880" w:hanging="360"/>
      </w:pPr>
      <w:rPr>
        <w:rFonts w:ascii="Symbol" w:hAnsi="Symbol" w:hint="default"/>
      </w:rPr>
    </w:lvl>
    <w:lvl w:ilvl="4" w:tplc="DACECF24" w:tentative="1">
      <w:start w:val="1"/>
      <w:numFmt w:val="bullet"/>
      <w:lvlText w:val="o"/>
      <w:lvlJc w:val="left"/>
      <w:pPr>
        <w:tabs>
          <w:tab w:val="num" w:pos="3600"/>
        </w:tabs>
        <w:ind w:left="3600" w:hanging="360"/>
      </w:pPr>
      <w:rPr>
        <w:rFonts w:ascii="Courier New" w:hAnsi="Courier New" w:cs="Courier New" w:hint="default"/>
      </w:rPr>
    </w:lvl>
    <w:lvl w:ilvl="5" w:tplc="390E1DA6" w:tentative="1">
      <w:start w:val="1"/>
      <w:numFmt w:val="bullet"/>
      <w:lvlText w:val=""/>
      <w:lvlJc w:val="left"/>
      <w:pPr>
        <w:tabs>
          <w:tab w:val="num" w:pos="4320"/>
        </w:tabs>
        <w:ind w:left="4320" w:hanging="360"/>
      </w:pPr>
      <w:rPr>
        <w:rFonts w:ascii="Wingdings" w:hAnsi="Wingdings" w:hint="default"/>
      </w:rPr>
    </w:lvl>
    <w:lvl w:ilvl="6" w:tplc="BFF00262" w:tentative="1">
      <w:start w:val="1"/>
      <w:numFmt w:val="bullet"/>
      <w:lvlText w:val=""/>
      <w:lvlJc w:val="left"/>
      <w:pPr>
        <w:tabs>
          <w:tab w:val="num" w:pos="5040"/>
        </w:tabs>
        <w:ind w:left="5040" w:hanging="360"/>
      </w:pPr>
      <w:rPr>
        <w:rFonts w:ascii="Symbol" w:hAnsi="Symbol" w:hint="default"/>
      </w:rPr>
    </w:lvl>
    <w:lvl w:ilvl="7" w:tplc="D95E8186" w:tentative="1">
      <w:start w:val="1"/>
      <w:numFmt w:val="bullet"/>
      <w:lvlText w:val="o"/>
      <w:lvlJc w:val="left"/>
      <w:pPr>
        <w:tabs>
          <w:tab w:val="num" w:pos="5760"/>
        </w:tabs>
        <w:ind w:left="5760" w:hanging="360"/>
      </w:pPr>
      <w:rPr>
        <w:rFonts w:ascii="Courier New" w:hAnsi="Courier New" w:cs="Courier New" w:hint="default"/>
      </w:rPr>
    </w:lvl>
    <w:lvl w:ilvl="8" w:tplc="91502A7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D3A86"/>
    <w:multiLevelType w:val="hybridMultilevel"/>
    <w:tmpl w:val="C9404FC4"/>
    <w:lvl w:ilvl="0" w:tplc="F6E07A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6221AF"/>
    <w:multiLevelType w:val="hybridMultilevel"/>
    <w:tmpl w:val="CE52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CE3AFC"/>
    <w:multiLevelType w:val="hybridMultilevel"/>
    <w:tmpl w:val="2264AE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BB53D48"/>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6840B2F"/>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6F2053B"/>
    <w:multiLevelType w:val="hybridMultilevel"/>
    <w:tmpl w:val="A8623A64"/>
    <w:lvl w:ilvl="0" w:tplc="C6E4D05C">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3B4A4D"/>
    <w:multiLevelType w:val="multilevel"/>
    <w:tmpl w:val="86060DCE"/>
    <w:lvl w:ilvl="0">
      <w:numFmt w:val="bullet"/>
      <w:lvlText w:val="•"/>
      <w:lvlJc w:val="left"/>
      <w:rPr>
        <w:rFonts w:ascii="StarSymbol, 'Arial Unicode MS'" w:eastAsia="StarSymbol, 'Arial Unicode MS'" w:hAnsi="StarSymbol, 'Arial Unicode MS'" w:cs="StarSymbol, 'Arial Unicode MS'"/>
        <w:sz w:val="18"/>
        <w:szCs w:val="18"/>
      </w:rPr>
    </w:lvl>
    <w:lvl w:ilvl="1">
      <w:numFmt w:val="bullet"/>
      <w:lvlText w:val="◦"/>
      <w:lvlJc w:val="left"/>
      <w:rPr>
        <w:rFonts w:ascii="StarSymbol, 'Arial Unicode MS'" w:eastAsia="StarSymbol, 'Arial Unicode MS'" w:hAnsi="StarSymbol, 'Arial Unicode MS'" w:cs="StarSymbol, 'Arial Unicode MS'"/>
        <w:sz w:val="18"/>
        <w:szCs w:val="18"/>
      </w:rPr>
    </w:lvl>
    <w:lvl w:ilvl="2">
      <w:numFmt w:val="bullet"/>
      <w:lvlText w:val="▪"/>
      <w:lvlJc w:val="left"/>
      <w:rPr>
        <w:rFonts w:ascii="StarSymbol, 'Arial Unicode MS'" w:eastAsia="StarSymbol, 'Arial Unicode MS'" w:hAnsi="StarSymbol, 'Arial Unicode MS'" w:cs="StarSymbol, 'Arial Unicode MS'"/>
        <w:sz w:val="18"/>
        <w:szCs w:val="18"/>
      </w:rPr>
    </w:lvl>
    <w:lvl w:ilvl="3">
      <w:numFmt w:val="bullet"/>
      <w:lvlText w:val="•"/>
      <w:lvlJc w:val="left"/>
      <w:rPr>
        <w:rFonts w:ascii="StarSymbol, 'Arial Unicode MS'" w:eastAsia="StarSymbol, 'Arial Unicode MS'" w:hAnsi="StarSymbol, 'Arial Unicode MS'" w:cs="StarSymbol, 'Arial Unicode MS'"/>
        <w:sz w:val="18"/>
        <w:szCs w:val="18"/>
      </w:rPr>
    </w:lvl>
    <w:lvl w:ilvl="4">
      <w:numFmt w:val="bullet"/>
      <w:lvlText w:val="◦"/>
      <w:lvlJc w:val="left"/>
      <w:rPr>
        <w:rFonts w:ascii="StarSymbol, 'Arial Unicode MS'" w:eastAsia="StarSymbol, 'Arial Unicode MS'" w:hAnsi="StarSymbol, 'Arial Unicode MS'" w:cs="StarSymbol, 'Arial Unicode MS'"/>
        <w:sz w:val="18"/>
        <w:szCs w:val="18"/>
      </w:rPr>
    </w:lvl>
    <w:lvl w:ilvl="5">
      <w:numFmt w:val="bullet"/>
      <w:lvlText w:val="▪"/>
      <w:lvlJc w:val="left"/>
      <w:rPr>
        <w:rFonts w:ascii="StarSymbol, 'Arial Unicode MS'" w:eastAsia="StarSymbol, 'Arial Unicode MS'" w:hAnsi="StarSymbol, 'Arial Unicode MS'" w:cs="StarSymbol, 'Arial Unicode MS'"/>
        <w:sz w:val="18"/>
        <w:szCs w:val="18"/>
      </w:rPr>
    </w:lvl>
    <w:lvl w:ilvl="6">
      <w:numFmt w:val="bullet"/>
      <w:lvlText w:val="•"/>
      <w:lvlJc w:val="left"/>
      <w:rPr>
        <w:rFonts w:ascii="StarSymbol, 'Arial Unicode MS'" w:eastAsia="StarSymbol, 'Arial Unicode MS'" w:hAnsi="StarSymbol, 'Arial Unicode MS'" w:cs="StarSymbol, 'Arial Unicode MS'"/>
        <w:sz w:val="18"/>
        <w:szCs w:val="18"/>
      </w:rPr>
    </w:lvl>
    <w:lvl w:ilvl="7">
      <w:numFmt w:val="bullet"/>
      <w:lvlText w:val="◦"/>
      <w:lvlJc w:val="left"/>
      <w:rPr>
        <w:rFonts w:ascii="StarSymbol, 'Arial Unicode MS'" w:eastAsia="StarSymbol, 'Arial Unicode MS'" w:hAnsi="StarSymbol, 'Arial Unicode MS'" w:cs="StarSymbol, 'Arial Unicode MS'"/>
        <w:sz w:val="18"/>
        <w:szCs w:val="18"/>
      </w:rPr>
    </w:lvl>
    <w:lvl w:ilvl="8">
      <w:numFmt w:val="bullet"/>
      <w:lvlText w:val="▪"/>
      <w:lvlJc w:val="left"/>
      <w:rPr>
        <w:rFonts w:ascii="StarSymbol, 'Arial Unicode MS'" w:eastAsia="StarSymbol, 'Arial Unicode MS'" w:hAnsi="StarSymbol, 'Arial Unicode MS'" w:cs="StarSymbol, 'Arial Unicode MS'"/>
        <w:sz w:val="18"/>
        <w:szCs w:val="18"/>
      </w:rPr>
    </w:lvl>
  </w:abstractNum>
  <w:abstractNum w:abstractNumId="31" w15:restartNumberingAfterBreak="0">
    <w:nsid w:val="48FB186A"/>
    <w:multiLevelType w:val="hybridMultilevel"/>
    <w:tmpl w:val="D3DE67F8"/>
    <w:lvl w:ilvl="0" w:tplc="421A5902">
      <w:start w:val="1"/>
      <w:numFmt w:val="bullet"/>
      <w:pStyle w:val="a1"/>
      <w:lvlText w:val=""/>
      <w:lvlJc w:val="left"/>
      <w:pPr>
        <w:tabs>
          <w:tab w:val="num" w:pos="464"/>
        </w:tabs>
        <w:ind w:left="464" w:hanging="284"/>
      </w:pPr>
      <w:rPr>
        <w:rFonts w:ascii="Symbol" w:hAnsi="Symbol" w:hint="default"/>
        <w:sz w:val="22"/>
      </w:rPr>
    </w:lvl>
    <w:lvl w:ilvl="1" w:tplc="1DB4DABC">
      <w:start w:val="1"/>
      <w:numFmt w:val="bullet"/>
      <w:lvlText w:val=""/>
      <w:lvlJc w:val="left"/>
      <w:pPr>
        <w:tabs>
          <w:tab w:val="num" w:pos="540"/>
        </w:tabs>
        <w:ind w:left="-180" w:firstLine="360"/>
      </w:pPr>
      <w:rPr>
        <w:rFonts w:ascii="Symbol" w:hAnsi="Symbol" w:hint="default"/>
        <w:sz w:val="22"/>
      </w:rPr>
    </w:lvl>
    <w:lvl w:ilvl="2" w:tplc="E4366724" w:tentative="1">
      <w:start w:val="1"/>
      <w:numFmt w:val="bullet"/>
      <w:lvlText w:val=""/>
      <w:lvlJc w:val="left"/>
      <w:pPr>
        <w:tabs>
          <w:tab w:val="num" w:pos="1593"/>
        </w:tabs>
        <w:ind w:left="1593" w:hanging="360"/>
      </w:pPr>
      <w:rPr>
        <w:rFonts w:ascii="Wingdings" w:hAnsi="Wingdings" w:hint="default"/>
      </w:rPr>
    </w:lvl>
    <w:lvl w:ilvl="3" w:tplc="2F18F4DE" w:tentative="1">
      <w:start w:val="1"/>
      <w:numFmt w:val="bullet"/>
      <w:lvlText w:val=""/>
      <w:lvlJc w:val="left"/>
      <w:pPr>
        <w:tabs>
          <w:tab w:val="num" w:pos="2313"/>
        </w:tabs>
        <w:ind w:left="2313" w:hanging="360"/>
      </w:pPr>
      <w:rPr>
        <w:rFonts w:ascii="Symbol" w:hAnsi="Symbol" w:hint="default"/>
      </w:rPr>
    </w:lvl>
    <w:lvl w:ilvl="4" w:tplc="89E813D2" w:tentative="1">
      <w:start w:val="1"/>
      <w:numFmt w:val="bullet"/>
      <w:lvlText w:val="o"/>
      <w:lvlJc w:val="left"/>
      <w:pPr>
        <w:tabs>
          <w:tab w:val="num" w:pos="3033"/>
        </w:tabs>
        <w:ind w:left="3033" w:hanging="360"/>
      </w:pPr>
      <w:rPr>
        <w:rFonts w:ascii="Courier New" w:hAnsi="Courier New" w:hint="default"/>
      </w:rPr>
    </w:lvl>
    <w:lvl w:ilvl="5" w:tplc="DF2E6282" w:tentative="1">
      <w:start w:val="1"/>
      <w:numFmt w:val="bullet"/>
      <w:lvlText w:val=""/>
      <w:lvlJc w:val="left"/>
      <w:pPr>
        <w:tabs>
          <w:tab w:val="num" w:pos="3753"/>
        </w:tabs>
        <w:ind w:left="3753" w:hanging="360"/>
      </w:pPr>
      <w:rPr>
        <w:rFonts w:ascii="Wingdings" w:hAnsi="Wingdings" w:hint="default"/>
      </w:rPr>
    </w:lvl>
    <w:lvl w:ilvl="6" w:tplc="A4D4E918" w:tentative="1">
      <w:start w:val="1"/>
      <w:numFmt w:val="bullet"/>
      <w:lvlText w:val=""/>
      <w:lvlJc w:val="left"/>
      <w:pPr>
        <w:tabs>
          <w:tab w:val="num" w:pos="4473"/>
        </w:tabs>
        <w:ind w:left="4473" w:hanging="360"/>
      </w:pPr>
      <w:rPr>
        <w:rFonts w:ascii="Symbol" w:hAnsi="Symbol" w:hint="default"/>
      </w:rPr>
    </w:lvl>
    <w:lvl w:ilvl="7" w:tplc="DA56B640" w:tentative="1">
      <w:start w:val="1"/>
      <w:numFmt w:val="bullet"/>
      <w:lvlText w:val="o"/>
      <w:lvlJc w:val="left"/>
      <w:pPr>
        <w:tabs>
          <w:tab w:val="num" w:pos="5193"/>
        </w:tabs>
        <w:ind w:left="5193" w:hanging="360"/>
      </w:pPr>
      <w:rPr>
        <w:rFonts w:ascii="Courier New" w:hAnsi="Courier New" w:hint="default"/>
      </w:rPr>
    </w:lvl>
    <w:lvl w:ilvl="8" w:tplc="473A00EA" w:tentative="1">
      <w:start w:val="1"/>
      <w:numFmt w:val="bullet"/>
      <w:lvlText w:val=""/>
      <w:lvlJc w:val="left"/>
      <w:pPr>
        <w:tabs>
          <w:tab w:val="num" w:pos="5913"/>
        </w:tabs>
        <w:ind w:left="5913" w:hanging="360"/>
      </w:pPr>
      <w:rPr>
        <w:rFonts w:ascii="Wingdings" w:hAnsi="Wingdings" w:hint="default"/>
      </w:rPr>
    </w:lvl>
  </w:abstractNum>
  <w:abstractNum w:abstractNumId="32" w15:restartNumberingAfterBreak="0">
    <w:nsid w:val="4DDB077A"/>
    <w:multiLevelType w:val="hybridMultilevel"/>
    <w:tmpl w:val="259AF23C"/>
    <w:lvl w:ilvl="0" w:tplc="D6CCCA5C">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50144738"/>
    <w:multiLevelType w:val="hybridMultilevel"/>
    <w:tmpl w:val="C4E639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80F7B66"/>
    <w:multiLevelType w:val="hybridMultilevel"/>
    <w:tmpl w:val="8B2C8A2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15:restartNumberingAfterBreak="0">
    <w:nsid w:val="5E2F70B7"/>
    <w:multiLevelType w:val="hybridMultilevel"/>
    <w:tmpl w:val="ECB47178"/>
    <w:lvl w:ilvl="0" w:tplc="F9A00C74">
      <w:start w:val="1"/>
      <w:numFmt w:val="bullet"/>
      <w:lvlText w:val=""/>
      <w:lvlJc w:val="left"/>
      <w:pPr>
        <w:tabs>
          <w:tab w:val="num" w:pos="759"/>
        </w:tabs>
        <w:ind w:left="759" w:hanging="360"/>
      </w:pPr>
      <w:rPr>
        <w:rFonts w:ascii="Symbol" w:hAnsi="Symbol" w:hint="default"/>
      </w:rPr>
    </w:lvl>
    <w:lvl w:ilvl="1" w:tplc="04190003" w:tentative="1">
      <w:start w:val="1"/>
      <w:numFmt w:val="lowerLetter"/>
      <w:lvlText w:val="%2."/>
      <w:lvlJc w:val="left"/>
      <w:pPr>
        <w:tabs>
          <w:tab w:val="num" w:pos="1479"/>
        </w:tabs>
        <w:ind w:left="1479" w:hanging="360"/>
      </w:pPr>
    </w:lvl>
    <w:lvl w:ilvl="2" w:tplc="04190005" w:tentative="1">
      <w:start w:val="1"/>
      <w:numFmt w:val="lowerRoman"/>
      <w:lvlText w:val="%3."/>
      <w:lvlJc w:val="right"/>
      <w:pPr>
        <w:tabs>
          <w:tab w:val="num" w:pos="2199"/>
        </w:tabs>
        <w:ind w:left="2199" w:hanging="180"/>
      </w:pPr>
    </w:lvl>
    <w:lvl w:ilvl="3" w:tplc="04190001" w:tentative="1">
      <w:start w:val="1"/>
      <w:numFmt w:val="decimal"/>
      <w:lvlText w:val="%4."/>
      <w:lvlJc w:val="left"/>
      <w:pPr>
        <w:tabs>
          <w:tab w:val="num" w:pos="2919"/>
        </w:tabs>
        <w:ind w:left="2919" w:hanging="360"/>
      </w:pPr>
    </w:lvl>
    <w:lvl w:ilvl="4" w:tplc="04190003" w:tentative="1">
      <w:start w:val="1"/>
      <w:numFmt w:val="lowerLetter"/>
      <w:lvlText w:val="%5."/>
      <w:lvlJc w:val="left"/>
      <w:pPr>
        <w:tabs>
          <w:tab w:val="num" w:pos="3639"/>
        </w:tabs>
        <w:ind w:left="3639" w:hanging="360"/>
      </w:pPr>
    </w:lvl>
    <w:lvl w:ilvl="5" w:tplc="04190005" w:tentative="1">
      <w:start w:val="1"/>
      <w:numFmt w:val="lowerRoman"/>
      <w:lvlText w:val="%6."/>
      <w:lvlJc w:val="right"/>
      <w:pPr>
        <w:tabs>
          <w:tab w:val="num" w:pos="4359"/>
        </w:tabs>
        <w:ind w:left="4359" w:hanging="180"/>
      </w:pPr>
    </w:lvl>
    <w:lvl w:ilvl="6" w:tplc="04190001" w:tentative="1">
      <w:start w:val="1"/>
      <w:numFmt w:val="decimal"/>
      <w:lvlText w:val="%7."/>
      <w:lvlJc w:val="left"/>
      <w:pPr>
        <w:tabs>
          <w:tab w:val="num" w:pos="5079"/>
        </w:tabs>
        <w:ind w:left="5079" w:hanging="360"/>
      </w:pPr>
    </w:lvl>
    <w:lvl w:ilvl="7" w:tplc="04190003" w:tentative="1">
      <w:start w:val="1"/>
      <w:numFmt w:val="lowerLetter"/>
      <w:lvlText w:val="%8."/>
      <w:lvlJc w:val="left"/>
      <w:pPr>
        <w:tabs>
          <w:tab w:val="num" w:pos="5799"/>
        </w:tabs>
        <w:ind w:left="5799" w:hanging="360"/>
      </w:pPr>
    </w:lvl>
    <w:lvl w:ilvl="8" w:tplc="04190005" w:tentative="1">
      <w:start w:val="1"/>
      <w:numFmt w:val="lowerRoman"/>
      <w:lvlText w:val="%9."/>
      <w:lvlJc w:val="right"/>
      <w:pPr>
        <w:tabs>
          <w:tab w:val="num" w:pos="6519"/>
        </w:tabs>
        <w:ind w:left="6519" w:hanging="180"/>
      </w:pPr>
    </w:lvl>
  </w:abstractNum>
  <w:abstractNum w:abstractNumId="36" w15:restartNumberingAfterBreak="0">
    <w:nsid w:val="5EF76C04"/>
    <w:multiLevelType w:val="hybridMultilevel"/>
    <w:tmpl w:val="593CA688"/>
    <w:lvl w:ilvl="0" w:tplc="982ECD12">
      <w:start w:val="1"/>
      <w:numFmt w:val="bullet"/>
      <w:lvlText w:val=""/>
      <w:lvlJc w:val="left"/>
      <w:pPr>
        <w:tabs>
          <w:tab w:val="num" w:pos="759"/>
        </w:tabs>
        <w:ind w:left="759" w:hanging="360"/>
      </w:pPr>
      <w:rPr>
        <w:rFonts w:ascii="Symbol" w:hAnsi="Symbol"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37" w15:restartNumberingAfterBreak="0">
    <w:nsid w:val="6A5756FA"/>
    <w:multiLevelType w:val="hybridMultilevel"/>
    <w:tmpl w:val="0DF81EA8"/>
    <w:lvl w:ilvl="0" w:tplc="F6E07A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0A0115"/>
    <w:multiLevelType w:val="multilevel"/>
    <w:tmpl w:val="00000008"/>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6CA4116A"/>
    <w:multiLevelType w:val="hybridMultilevel"/>
    <w:tmpl w:val="C73E26C0"/>
    <w:lvl w:ilvl="0" w:tplc="306E74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CAC4D4C"/>
    <w:multiLevelType w:val="hybridMultilevel"/>
    <w:tmpl w:val="60A2C22A"/>
    <w:lvl w:ilvl="0" w:tplc="982ECD1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6D97119A"/>
    <w:multiLevelType w:val="multilevel"/>
    <w:tmpl w:val="0DD4E748"/>
    <w:styleLink w:val="WW8Num67"/>
    <w:lvl w:ilvl="0">
      <w:numFmt w:val="bullet"/>
      <w:pStyle w:val="a2"/>
      <w:lvlText w:val="➢"/>
      <w:lvlJc w:val="left"/>
      <w:pPr>
        <w:ind w:left="360" w:hanging="360"/>
      </w:pPr>
      <w:rPr>
        <w:rFonts w:ascii="StarSymbol" w:eastAsia="StarSymbol, 'Arial Unicode MS'" w:hAnsi="StarSymbol" w:cs="StarSymbol, 'Arial Unicode MS'"/>
        <w:sz w:val="18"/>
        <w:szCs w:val="18"/>
      </w:rPr>
    </w:lvl>
    <w:lvl w:ilvl="1">
      <w:start w:val="1"/>
      <w:numFmt w:val="none"/>
      <w:lvlText w:val="o%2"/>
      <w:lvlJc w:val="left"/>
      <w:pPr>
        <w:ind w:left="360" w:hanging="360"/>
      </w:pPr>
      <w:rPr>
        <w:rFonts w:ascii="Courier New" w:hAnsi="Courier New" w:cs="Courier New"/>
      </w:rPr>
    </w:lvl>
    <w:lvl w:ilvl="2">
      <w:start w:val="1"/>
      <w:numFmt w:val="none"/>
      <w:lvlText w:val="%3"/>
      <w:lvlJc w:val="left"/>
      <w:pPr>
        <w:ind w:left="720" w:hanging="360"/>
      </w:pPr>
      <w:rPr>
        <w:rFonts w:ascii="Wingdings" w:hAnsi="Wingdings"/>
      </w:rPr>
    </w:lvl>
    <w:lvl w:ilvl="3">
      <w:start w:val="1"/>
      <w:numFmt w:val="none"/>
      <w:lvlText w:val="%4"/>
      <w:lvlJc w:val="left"/>
      <w:pPr>
        <w:ind w:left="1080" w:hanging="360"/>
      </w:pPr>
      <w:rPr>
        <w:rFonts w:ascii="Symbol" w:hAnsi="Symbol"/>
      </w:rPr>
    </w:lvl>
    <w:lvl w:ilvl="4">
      <w:start w:val="1"/>
      <w:numFmt w:val="none"/>
      <w:lvlText w:val="o%5"/>
      <w:lvlJc w:val="left"/>
      <w:pPr>
        <w:ind w:left="1440" w:hanging="360"/>
      </w:pPr>
      <w:rPr>
        <w:rFonts w:ascii="Courier New" w:hAnsi="Courier New" w:cs="Courier New"/>
      </w:rPr>
    </w:lvl>
    <w:lvl w:ilvl="5">
      <w:start w:val="1"/>
      <w:numFmt w:val="none"/>
      <w:lvlText w:val="%6"/>
      <w:lvlJc w:val="left"/>
      <w:pPr>
        <w:ind w:left="1800" w:hanging="360"/>
      </w:pPr>
      <w:rPr>
        <w:rFonts w:ascii="Wingdings" w:hAnsi="Wingdings"/>
      </w:rPr>
    </w:lvl>
    <w:lvl w:ilvl="6">
      <w:start w:val="1"/>
      <w:numFmt w:val="none"/>
      <w:lvlText w:val="%7"/>
      <w:lvlJc w:val="left"/>
      <w:pPr>
        <w:ind w:left="2160" w:hanging="360"/>
      </w:pPr>
      <w:rPr>
        <w:rFonts w:ascii="Symbol" w:hAnsi="Symbol"/>
      </w:rPr>
    </w:lvl>
    <w:lvl w:ilvl="7">
      <w:start w:val="1"/>
      <w:numFmt w:val="none"/>
      <w:lvlText w:val="o%8"/>
      <w:lvlJc w:val="left"/>
      <w:pPr>
        <w:ind w:left="2520" w:hanging="360"/>
      </w:pPr>
      <w:rPr>
        <w:rFonts w:ascii="Courier New" w:hAnsi="Courier New" w:cs="Courier New"/>
      </w:rPr>
    </w:lvl>
    <w:lvl w:ilvl="8">
      <w:start w:val="1"/>
      <w:numFmt w:val="none"/>
      <w:lvlText w:val="%9"/>
      <w:lvlJc w:val="left"/>
      <w:pPr>
        <w:ind w:left="2880" w:hanging="360"/>
      </w:pPr>
      <w:rPr>
        <w:rFonts w:ascii="Wingdings" w:hAnsi="Wingdings"/>
      </w:rPr>
    </w:lvl>
  </w:abstractNum>
  <w:abstractNum w:abstractNumId="42" w15:restartNumberingAfterBreak="0">
    <w:nsid w:val="6DF633F6"/>
    <w:multiLevelType w:val="hybridMultilevel"/>
    <w:tmpl w:val="9C82A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FB374BE"/>
    <w:multiLevelType w:val="hybridMultilevel"/>
    <w:tmpl w:val="C622B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BD570B"/>
    <w:multiLevelType w:val="hybridMultilevel"/>
    <w:tmpl w:val="A01CB8BC"/>
    <w:lvl w:ilvl="0" w:tplc="909AD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5D40819"/>
    <w:multiLevelType w:val="hybridMultilevel"/>
    <w:tmpl w:val="BA5C0B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EF1CD6"/>
    <w:multiLevelType w:val="hybridMultilevel"/>
    <w:tmpl w:val="C9B253F4"/>
    <w:lvl w:ilvl="0" w:tplc="F6E07AB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31"/>
  </w:num>
  <w:num w:numId="3">
    <w:abstractNumId w:val="46"/>
  </w:num>
  <w:num w:numId="4">
    <w:abstractNumId w:val="8"/>
  </w:num>
  <w:num w:numId="5">
    <w:abstractNumId w:val="21"/>
  </w:num>
  <w:num w:numId="6">
    <w:abstractNumId w:val="3"/>
  </w:num>
  <w:num w:numId="7">
    <w:abstractNumId w:val="12"/>
  </w:num>
  <w:num w:numId="8">
    <w:abstractNumId w:val="7"/>
  </w:num>
  <w:num w:numId="9">
    <w:abstractNumId w:val="38"/>
  </w:num>
  <w:num w:numId="10">
    <w:abstractNumId w:val="26"/>
  </w:num>
  <w:num w:numId="11">
    <w:abstractNumId w:val="28"/>
  </w:num>
  <w:num w:numId="12">
    <w:abstractNumId w:val="19"/>
  </w:num>
  <w:num w:numId="13">
    <w:abstractNumId w:val="41"/>
  </w:num>
  <w:num w:numId="14">
    <w:abstractNumId w:val="30"/>
  </w:num>
  <w:num w:numId="15">
    <w:abstractNumId w:val="10"/>
  </w:num>
  <w:num w:numId="16">
    <w:abstractNumId w:val="24"/>
  </w:num>
  <w:num w:numId="17">
    <w:abstractNumId w:val="0"/>
  </w:num>
  <w:num w:numId="18">
    <w:abstractNumId w:val="1"/>
  </w:num>
  <w:num w:numId="19">
    <w:abstractNumId w:val="2"/>
  </w:num>
  <w:num w:numId="20">
    <w:abstractNumId w:val="29"/>
  </w:num>
  <w:num w:numId="21">
    <w:abstractNumId w:val="22"/>
  </w:num>
  <w:num w:numId="22">
    <w:abstractNumId w:val="36"/>
  </w:num>
  <w:num w:numId="23">
    <w:abstractNumId w:val="35"/>
  </w:num>
  <w:num w:numId="24">
    <w:abstractNumId w:val="40"/>
  </w:num>
  <w:num w:numId="25">
    <w:abstractNumId w:val="42"/>
  </w:num>
  <w:num w:numId="26">
    <w:abstractNumId w:val="14"/>
  </w:num>
  <w:num w:numId="27">
    <w:abstractNumId w:val="15"/>
  </w:num>
  <w:num w:numId="28">
    <w:abstractNumId w:val="33"/>
  </w:num>
  <w:num w:numId="29">
    <w:abstractNumId w:val="17"/>
  </w:num>
  <w:num w:numId="30">
    <w:abstractNumId w:val="32"/>
  </w:num>
  <w:num w:numId="31">
    <w:abstractNumId w:val="43"/>
  </w:num>
  <w:num w:numId="32">
    <w:abstractNumId w:val="23"/>
  </w:num>
  <w:num w:numId="33">
    <w:abstractNumId w:val="16"/>
  </w:num>
  <w:num w:numId="34">
    <w:abstractNumId w:val="11"/>
  </w:num>
  <w:num w:numId="35">
    <w:abstractNumId w:val="9"/>
  </w:num>
  <w:num w:numId="36">
    <w:abstractNumId w:val="47"/>
  </w:num>
  <w:num w:numId="37">
    <w:abstractNumId w:val="37"/>
  </w:num>
  <w:num w:numId="38">
    <w:abstractNumId w:val="34"/>
  </w:num>
  <w:num w:numId="39">
    <w:abstractNumId w:val="25"/>
  </w:num>
  <w:num w:numId="40">
    <w:abstractNumId w:val="4"/>
  </w:num>
  <w:num w:numId="41">
    <w:abstractNumId w:val="5"/>
  </w:num>
  <w:num w:numId="42">
    <w:abstractNumId w:val="6"/>
  </w:num>
  <w:num w:numId="43">
    <w:abstractNumId w:val="13"/>
  </w:num>
  <w:num w:numId="44">
    <w:abstractNumId w:val="44"/>
  </w:num>
  <w:num w:numId="45">
    <w:abstractNumId w:val="18"/>
  </w:num>
  <w:num w:numId="46">
    <w:abstractNumId w:val="27"/>
  </w:num>
  <w:num w:numId="47">
    <w:abstractNumId w:val="45"/>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2EEB"/>
    <w:rsid w:val="00031DB5"/>
    <w:rsid w:val="00053FCC"/>
    <w:rsid w:val="0008562B"/>
    <w:rsid w:val="000A15EE"/>
    <w:rsid w:val="000C4AEB"/>
    <w:rsid w:val="000D50F9"/>
    <w:rsid w:val="000D59F4"/>
    <w:rsid w:val="00102640"/>
    <w:rsid w:val="00111B28"/>
    <w:rsid w:val="001B1875"/>
    <w:rsid w:val="001D6B65"/>
    <w:rsid w:val="001F5CBD"/>
    <w:rsid w:val="002053EF"/>
    <w:rsid w:val="0021444F"/>
    <w:rsid w:val="00224265"/>
    <w:rsid w:val="0025390E"/>
    <w:rsid w:val="00255C74"/>
    <w:rsid w:val="00260B88"/>
    <w:rsid w:val="002617BE"/>
    <w:rsid w:val="002969FB"/>
    <w:rsid w:val="002B5098"/>
    <w:rsid w:val="00346B6F"/>
    <w:rsid w:val="003569A5"/>
    <w:rsid w:val="003977D5"/>
    <w:rsid w:val="003A2EEB"/>
    <w:rsid w:val="003A616B"/>
    <w:rsid w:val="003A7BB2"/>
    <w:rsid w:val="003C13D8"/>
    <w:rsid w:val="003D59DA"/>
    <w:rsid w:val="00436E9C"/>
    <w:rsid w:val="00441144"/>
    <w:rsid w:val="004438B6"/>
    <w:rsid w:val="004A371B"/>
    <w:rsid w:val="004A7E4E"/>
    <w:rsid w:val="004E6E4A"/>
    <w:rsid w:val="00504B0A"/>
    <w:rsid w:val="00530666"/>
    <w:rsid w:val="005360E3"/>
    <w:rsid w:val="00541D9D"/>
    <w:rsid w:val="00565674"/>
    <w:rsid w:val="00582EDF"/>
    <w:rsid w:val="005E1C56"/>
    <w:rsid w:val="005F0D8A"/>
    <w:rsid w:val="006172A0"/>
    <w:rsid w:val="00623BFA"/>
    <w:rsid w:val="006924DE"/>
    <w:rsid w:val="006E04E5"/>
    <w:rsid w:val="006E5387"/>
    <w:rsid w:val="007130D2"/>
    <w:rsid w:val="00720C94"/>
    <w:rsid w:val="0073553B"/>
    <w:rsid w:val="00741C77"/>
    <w:rsid w:val="00767656"/>
    <w:rsid w:val="007E0DF2"/>
    <w:rsid w:val="008007A0"/>
    <w:rsid w:val="00806D68"/>
    <w:rsid w:val="0082640D"/>
    <w:rsid w:val="008A0825"/>
    <w:rsid w:val="008A5F3F"/>
    <w:rsid w:val="008C2D1E"/>
    <w:rsid w:val="00905E39"/>
    <w:rsid w:val="00907A5B"/>
    <w:rsid w:val="00943FF6"/>
    <w:rsid w:val="00954588"/>
    <w:rsid w:val="0099313D"/>
    <w:rsid w:val="009C79B3"/>
    <w:rsid w:val="009E72D5"/>
    <w:rsid w:val="009F28F9"/>
    <w:rsid w:val="00A222FF"/>
    <w:rsid w:val="00A76299"/>
    <w:rsid w:val="00A90DC5"/>
    <w:rsid w:val="00AB1DE1"/>
    <w:rsid w:val="00AC03E9"/>
    <w:rsid w:val="00B247F8"/>
    <w:rsid w:val="00B30AFC"/>
    <w:rsid w:val="00B40452"/>
    <w:rsid w:val="00B62E66"/>
    <w:rsid w:val="00B756F5"/>
    <w:rsid w:val="00B87E42"/>
    <w:rsid w:val="00B936D0"/>
    <w:rsid w:val="00BC4ACA"/>
    <w:rsid w:val="00BC5E03"/>
    <w:rsid w:val="00BD41EF"/>
    <w:rsid w:val="00C23F36"/>
    <w:rsid w:val="00C94CD3"/>
    <w:rsid w:val="00CC1319"/>
    <w:rsid w:val="00D02462"/>
    <w:rsid w:val="00D053B8"/>
    <w:rsid w:val="00D202EF"/>
    <w:rsid w:val="00D310B2"/>
    <w:rsid w:val="00D44C71"/>
    <w:rsid w:val="00D462DF"/>
    <w:rsid w:val="00D5585D"/>
    <w:rsid w:val="00D57E96"/>
    <w:rsid w:val="00D708CB"/>
    <w:rsid w:val="00DC301D"/>
    <w:rsid w:val="00DE4F95"/>
    <w:rsid w:val="00DE5CF7"/>
    <w:rsid w:val="00DF7C3F"/>
    <w:rsid w:val="00E21483"/>
    <w:rsid w:val="00E41BC7"/>
    <w:rsid w:val="00E546E1"/>
    <w:rsid w:val="00F159E7"/>
    <w:rsid w:val="00F3699E"/>
    <w:rsid w:val="00F5046F"/>
    <w:rsid w:val="00F74732"/>
    <w:rsid w:val="00FD3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6960FC"/>
  <w15:docId w15:val="{68DDF19A-5885-4B43-B629-54A7EEF3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A2EEB"/>
  </w:style>
  <w:style w:type="paragraph" w:styleId="10">
    <w:name w:val="heading 1"/>
    <w:aliases w:val="q1,рамка"/>
    <w:basedOn w:val="a3"/>
    <w:next w:val="a3"/>
    <w:link w:val="11"/>
    <w:qFormat/>
    <w:rsid w:val="00AB1D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q2"/>
    <w:basedOn w:val="a3"/>
    <w:next w:val="a3"/>
    <w:link w:val="21"/>
    <w:rsid w:val="00102640"/>
    <w:pPr>
      <w:keepNext/>
      <w:spacing w:before="240" w:after="60" w:line="240" w:lineRule="auto"/>
      <w:ind w:firstLine="709"/>
      <w:jc w:val="both"/>
      <w:outlineLvl w:val="1"/>
    </w:pPr>
    <w:rPr>
      <w:rFonts w:ascii="Arial" w:eastAsia="Times New Roman" w:hAnsi="Arial" w:cs="Arial"/>
      <w:b/>
      <w:bCs/>
      <w:i/>
      <w:iCs/>
      <w:sz w:val="28"/>
      <w:szCs w:val="28"/>
      <w:lang w:eastAsia="ru-RU"/>
    </w:rPr>
  </w:style>
  <w:style w:type="paragraph" w:styleId="3">
    <w:name w:val="heading 3"/>
    <w:basedOn w:val="a3"/>
    <w:next w:val="a3"/>
    <w:link w:val="30"/>
    <w:rsid w:val="00102640"/>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3"/>
    <w:next w:val="a3"/>
    <w:link w:val="40"/>
    <w:rsid w:val="00102640"/>
    <w:pPr>
      <w:keepNext/>
      <w:widowControl w:val="0"/>
      <w:autoSpaceDE w:val="0"/>
      <w:autoSpaceDN w:val="0"/>
      <w:adjustRightInd w:val="0"/>
      <w:spacing w:after="0" w:line="240" w:lineRule="auto"/>
      <w:jc w:val="center"/>
      <w:outlineLvl w:val="3"/>
    </w:pPr>
    <w:rPr>
      <w:rFonts w:ascii="Calibri" w:eastAsia="Times New Roman" w:hAnsi="Calibri" w:cs="Times New Roman"/>
      <w:b/>
      <w:bCs/>
      <w:sz w:val="20"/>
      <w:szCs w:val="28"/>
      <w:lang w:eastAsia="ru-RU"/>
    </w:rPr>
  </w:style>
  <w:style w:type="paragraph" w:styleId="5">
    <w:name w:val="heading 5"/>
    <w:basedOn w:val="a3"/>
    <w:next w:val="a3"/>
    <w:link w:val="50"/>
    <w:rsid w:val="0010264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3"/>
    <w:next w:val="a3"/>
    <w:link w:val="60"/>
    <w:rsid w:val="00102640"/>
    <w:pPr>
      <w:keepNext/>
      <w:tabs>
        <w:tab w:val="num" w:pos="0"/>
      </w:tabs>
      <w:suppressAutoHyphens/>
      <w:overflowPunct w:val="0"/>
      <w:autoSpaceDE w:val="0"/>
      <w:spacing w:after="0" w:line="240" w:lineRule="auto"/>
      <w:jc w:val="center"/>
      <w:outlineLvl w:val="5"/>
    </w:pPr>
    <w:rPr>
      <w:rFonts w:ascii="Times New Roman" w:eastAsia="Times New Roman" w:hAnsi="Times New Roman" w:cs="Times New Roman"/>
      <w:sz w:val="28"/>
      <w:szCs w:val="20"/>
      <w:lang w:eastAsia="ar-SA"/>
    </w:rPr>
  </w:style>
  <w:style w:type="paragraph" w:styleId="7">
    <w:name w:val="heading 7"/>
    <w:basedOn w:val="a3"/>
    <w:next w:val="a3"/>
    <w:link w:val="70"/>
    <w:rsid w:val="0010264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3"/>
    <w:next w:val="a3"/>
    <w:link w:val="80"/>
    <w:rsid w:val="00102640"/>
    <w:pPr>
      <w:keepNext/>
      <w:tabs>
        <w:tab w:val="num" w:pos="0"/>
      </w:tabs>
      <w:suppressAutoHyphens/>
      <w:overflowPunct w:val="0"/>
      <w:autoSpaceDE w:val="0"/>
      <w:spacing w:after="0" w:line="240" w:lineRule="auto"/>
      <w:outlineLvl w:val="7"/>
    </w:pPr>
    <w:rPr>
      <w:rFonts w:ascii="Times New Roman" w:eastAsia="Times New Roman" w:hAnsi="Times New Roman" w:cs="Times New Roman"/>
      <w:sz w:val="24"/>
      <w:szCs w:val="2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rsid w:val="003A2EEB"/>
    <w:pPr>
      <w:tabs>
        <w:tab w:val="center" w:pos="4677"/>
        <w:tab w:val="right" w:pos="9355"/>
      </w:tabs>
      <w:spacing w:after="0" w:line="240" w:lineRule="auto"/>
    </w:pPr>
  </w:style>
  <w:style w:type="character" w:customStyle="1" w:styleId="a8">
    <w:name w:val="Верхний колонтитул Знак"/>
    <w:basedOn w:val="a4"/>
    <w:link w:val="a7"/>
    <w:rsid w:val="003A2EEB"/>
  </w:style>
  <w:style w:type="paragraph" w:styleId="a9">
    <w:name w:val="footer"/>
    <w:basedOn w:val="a3"/>
    <w:link w:val="aa"/>
    <w:uiPriority w:val="99"/>
    <w:unhideWhenUsed/>
    <w:rsid w:val="003A2EEB"/>
    <w:pPr>
      <w:tabs>
        <w:tab w:val="center" w:pos="4677"/>
        <w:tab w:val="right" w:pos="9355"/>
      </w:tabs>
      <w:spacing w:after="0" w:line="240" w:lineRule="auto"/>
    </w:pPr>
  </w:style>
  <w:style w:type="character" w:customStyle="1" w:styleId="aa">
    <w:name w:val="Нижний колонтитул Знак"/>
    <w:basedOn w:val="a4"/>
    <w:link w:val="a9"/>
    <w:uiPriority w:val="99"/>
    <w:rsid w:val="003A2EEB"/>
  </w:style>
  <w:style w:type="paragraph" w:styleId="ab">
    <w:name w:val="caption"/>
    <w:aliases w:val="Таблицы,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link w:val="ac"/>
    <w:rsid w:val="003A2EEB"/>
    <w:pPr>
      <w:spacing w:after="0" w:line="360" w:lineRule="auto"/>
      <w:ind w:firstLine="709"/>
      <w:jc w:val="center"/>
    </w:pPr>
    <w:rPr>
      <w:rFonts w:ascii="Times New Roman" w:eastAsia="Times New Roman" w:hAnsi="Times New Roman" w:cs="Times New Roman"/>
      <w:b/>
      <w:sz w:val="28"/>
      <w:szCs w:val="20"/>
      <w:lang w:eastAsia="ru-RU"/>
    </w:rPr>
  </w:style>
  <w:style w:type="table" w:styleId="ad">
    <w:name w:val="Table Grid"/>
    <w:basedOn w:val="a5"/>
    <w:uiPriority w:val="59"/>
    <w:rsid w:val="003A2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Название объекта Знак"/>
    <w:aliases w:val="Таблицы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uiPriority w:val="35"/>
    <w:rsid w:val="003A2EEB"/>
    <w:rPr>
      <w:rFonts w:ascii="Times New Roman" w:eastAsia="Times New Roman" w:hAnsi="Times New Roman" w:cs="Times New Roman"/>
      <w:b/>
      <w:sz w:val="28"/>
      <w:szCs w:val="20"/>
      <w:lang w:eastAsia="ru-RU"/>
    </w:rPr>
  </w:style>
  <w:style w:type="paragraph" w:customStyle="1" w:styleId="ae">
    <w:name w:val="Штамп"/>
    <w:basedOn w:val="a3"/>
    <w:rsid w:val="003A2EEB"/>
    <w:pPr>
      <w:spacing w:after="0" w:line="240" w:lineRule="auto"/>
      <w:jc w:val="center"/>
    </w:pPr>
    <w:rPr>
      <w:rFonts w:ascii="ГОСТ тип А" w:eastAsia="Times New Roman" w:hAnsi="ГОСТ тип А" w:cs="Times New Roman"/>
      <w:i/>
      <w:noProof/>
      <w:sz w:val="18"/>
      <w:szCs w:val="20"/>
      <w:lang w:eastAsia="ru-RU"/>
    </w:rPr>
  </w:style>
  <w:style w:type="paragraph" w:styleId="af">
    <w:name w:val="Balloon Text"/>
    <w:basedOn w:val="a3"/>
    <w:link w:val="af0"/>
    <w:uiPriority w:val="99"/>
    <w:unhideWhenUsed/>
    <w:rsid w:val="003A2EEB"/>
    <w:pPr>
      <w:spacing w:after="0" w:line="240" w:lineRule="auto"/>
    </w:pPr>
    <w:rPr>
      <w:rFonts w:ascii="Tahoma" w:hAnsi="Tahoma" w:cs="Tahoma"/>
      <w:sz w:val="16"/>
      <w:szCs w:val="16"/>
    </w:rPr>
  </w:style>
  <w:style w:type="character" w:customStyle="1" w:styleId="af0">
    <w:name w:val="Текст выноски Знак"/>
    <w:basedOn w:val="a4"/>
    <w:link w:val="af"/>
    <w:uiPriority w:val="99"/>
    <w:rsid w:val="003A2EEB"/>
    <w:rPr>
      <w:rFonts w:ascii="Tahoma" w:hAnsi="Tahoma" w:cs="Tahoma"/>
      <w:sz w:val="16"/>
      <w:szCs w:val="16"/>
    </w:rPr>
  </w:style>
  <w:style w:type="paragraph" w:customStyle="1" w:styleId="af1">
    <w:name w:val="Содержимое таблицы"/>
    <w:basedOn w:val="a3"/>
    <w:rsid w:val="00D5585D"/>
    <w:pPr>
      <w:suppressLineNumbers/>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1">
    <w:name w:val="Заголовок 1 Знак"/>
    <w:aliases w:val="q1 Знак,рамка Знак"/>
    <w:basedOn w:val="a4"/>
    <w:link w:val="10"/>
    <w:uiPriority w:val="9"/>
    <w:rsid w:val="00AB1DE1"/>
    <w:rPr>
      <w:rFonts w:asciiTheme="majorHAnsi" w:eastAsiaTheme="majorEastAsia" w:hAnsiTheme="majorHAnsi" w:cstheme="majorBidi"/>
      <w:b/>
      <w:bCs/>
      <w:color w:val="365F91" w:themeColor="accent1" w:themeShade="BF"/>
      <w:sz w:val="28"/>
      <w:szCs w:val="28"/>
    </w:rPr>
  </w:style>
  <w:style w:type="paragraph" w:styleId="af2">
    <w:name w:val="TOC Heading"/>
    <w:basedOn w:val="10"/>
    <w:next w:val="a3"/>
    <w:uiPriority w:val="39"/>
    <w:unhideWhenUsed/>
    <w:qFormat/>
    <w:rsid w:val="00AB1DE1"/>
    <w:pPr>
      <w:spacing w:before="0" w:line="240" w:lineRule="auto"/>
      <w:ind w:firstLine="709"/>
      <w:jc w:val="center"/>
      <w:outlineLvl w:val="9"/>
    </w:pPr>
    <w:rPr>
      <w:rFonts w:ascii="Times New Roman" w:eastAsia="Times New Roman" w:hAnsi="Times New Roman" w:cs="Times New Roman"/>
      <w:bCs w:val="0"/>
      <w:color w:val="auto"/>
      <w:sz w:val="24"/>
      <w:szCs w:val="32"/>
      <w:lang w:eastAsia="ru-RU"/>
    </w:rPr>
  </w:style>
  <w:style w:type="paragraph" w:customStyle="1" w:styleId="af3">
    <w:name w:val="ГП_Обычный"/>
    <w:link w:val="af4"/>
    <w:qFormat/>
    <w:rsid w:val="00FD3B09"/>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4">
    <w:name w:val="ГП_Обычный Знак"/>
    <w:link w:val="af3"/>
    <w:rsid w:val="00FD3B09"/>
    <w:rPr>
      <w:rFonts w:ascii="Times New Roman" w:eastAsia="Times New Roman" w:hAnsi="Times New Roman" w:cs="Times New Roman"/>
      <w:sz w:val="24"/>
      <w:szCs w:val="24"/>
      <w:lang w:eastAsia="ru-RU"/>
    </w:rPr>
  </w:style>
  <w:style w:type="character" w:customStyle="1" w:styleId="blk">
    <w:name w:val="blk"/>
    <w:basedOn w:val="a4"/>
    <w:rsid w:val="00FD3B09"/>
  </w:style>
  <w:style w:type="paragraph" w:styleId="af5">
    <w:name w:val="Body Text Indent"/>
    <w:basedOn w:val="a3"/>
    <w:link w:val="af6"/>
    <w:rsid w:val="00031DB5"/>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4"/>
    <w:link w:val="af5"/>
    <w:rsid w:val="00031DB5"/>
    <w:rPr>
      <w:rFonts w:ascii="Times New Roman" w:eastAsia="Times New Roman" w:hAnsi="Times New Roman" w:cs="Times New Roman"/>
      <w:sz w:val="24"/>
      <w:szCs w:val="24"/>
      <w:lang w:eastAsia="ru-RU"/>
    </w:rPr>
  </w:style>
  <w:style w:type="paragraph" w:styleId="af7">
    <w:name w:val="Body Text"/>
    <w:aliases w:val="Знак1 Знак"/>
    <w:basedOn w:val="a3"/>
    <w:link w:val="af8"/>
    <w:uiPriority w:val="99"/>
    <w:unhideWhenUsed/>
    <w:rsid w:val="00102640"/>
    <w:pPr>
      <w:spacing w:after="120"/>
    </w:pPr>
  </w:style>
  <w:style w:type="character" w:customStyle="1" w:styleId="af8">
    <w:name w:val="Основной текст Знак"/>
    <w:aliases w:val="Знак1 Знак Знак"/>
    <w:basedOn w:val="a4"/>
    <w:link w:val="af7"/>
    <w:uiPriority w:val="99"/>
    <w:rsid w:val="00102640"/>
  </w:style>
  <w:style w:type="character" w:customStyle="1" w:styleId="21">
    <w:name w:val="Заголовок 2 Знак"/>
    <w:aliases w:val="q2 Знак"/>
    <w:basedOn w:val="a4"/>
    <w:link w:val="20"/>
    <w:rsid w:val="00102640"/>
    <w:rPr>
      <w:rFonts w:ascii="Arial" w:eastAsia="Times New Roman" w:hAnsi="Arial" w:cs="Arial"/>
      <w:b/>
      <w:bCs/>
      <w:i/>
      <w:iCs/>
      <w:sz w:val="28"/>
      <w:szCs w:val="28"/>
      <w:lang w:eastAsia="ru-RU"/>
    </w:rPr>
  </w:style>
  <w:style w:type="character" w:customStyle="1" w:styleId="30">
    <w:name w:val="Заголовок 3 Знак"/>
    <w:basedOn w:val="a4"/>
    <w:link w:val="3"/>
    <w:rsid w:val="00102640"/>
    <w:rPr>
      <w:rFonts w:ascii="Cambria" w:eastAsia="Times New Roman" w:hAnsi="Cambria" w:cs="Times New Roman"/>
      <w:b/>
      <w:bCs/>
      <w:color w:val="4F81BD"/>
      <w:sz w:val="24"/>
      <w:szCs w:val="24"/>
      <w:lang w:eastAsia="ru-RU"/>
    </w:rPr>
  </w:style>
  <w:style w:type="character" w:customStyle="1" w:styleId="40">
    <w:name w:val="Заголовок 4 Знак"/>
    <w:basedOn w:val="a4"/>
    <w:link w:val="4"/>
    <w:rsid w:val="00102640"/>
    <w:rPr>
      <w:rFonts w:ascii="Calibri" w:eastAsia="Times New Roman" w:hAnsi="Calibri" w:cs="Times New Roman"/>
      <w:b/>
      <w:bCs/>
      <w:sz w:val="20"/>
      <w:szCs w:val="28"/>
      <w:lang w:eastAsia="ru-RU"/>
    </w:rPr>
  </w:style>
  <w:style w:type="character" w:customStyle="1" w:styleId="50">
    <w:name w:val="Заголовок 5 Знак"/>
    <w:basedOn w:val="a4"/>
    <w:link w:val="5"/>
    <w:rsid w:val="00102640"/>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102640"/>
    <w:rPr>
      <w:rFonts w:ascii="Times New Roman" w:eastAsia="Times New Roman" w:hAnsi="Times New Roman" w:cs="Times New Roman"/>
      <w:sz w:val="28"/>
      <w:szCs w:val="20"/>
      <w:lang w:eastAsia="ar-SA"/>
    </w:rPr>
  </w:style>
  <w:style w:type="character" w:customStyle="1" w:styleId="70">
    <w:name w:val="Заголовок 7 Знак"/>
    <w:basedOn w:val="a4"/>
    <w:link w:val="7"/>
    <w:rsid w:val="00102640"/>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102640"/>
    <w:rPr>
      <w:rFonts w:ascii="Times New Roman" w:eastAsia="Times New Roman" w:hAnsi="Times New Roman" w:cs="Times New Roman"/>
      <w:sz w:val="24"/>
      <w:szCs w:val="20"/>
      <w:lang w:eastAsia="ar-SA"/>
    </w:rPr>
  </w:style>
  <w:style w:type="paragraph" w:styleId="12">
    <w:name w:val="toc 1"/>
    <w:basedOn w:val="a3"/>
    <w:next w:val="a3"/>
    <w:autoRedefine/>
    <w:uiPriority w:val="39"/>
    <w:unhideWhenUsed/>
    <w:rsid w:val="00102640"/>
    <w:pPr>
      <w:spacing w:after="0" w:line="240" w:lineRule="auto"/>
      <w:jc w:val="both"/>
    </w:pPr>
    <w:rPr>
      <w:rFonts w:ascii="Times New Roman" w:eastAsia="Times New Roman" w:hAnsi="Times New Roman" w:cs="Calibri"/>
      <w:bCs/>
      <w:sz w:val="24"/>
      <w:szCs w:val="20"/>
      <w:lang w:eastAsia="ru-RU"/>
    </w:rPr>
  </w:style>
  <w:style w:type="paragraph" w:styleId="22">
    <w:name w:val="toc 2"/>
    <w:basedOn w:val="a3"/>
    <w:next w:val="a3"/>
    <w:autoRedefine/>
    <w:unhideWhenUsed/>
    <w:rsid w:val="00102640"/>
    <w:pPr>
      <w:spacing w:before="120" w:after="0" w:line="240" w:lineRule="auto"/>
      <w:ind w:left="240" w:firstLine="709"/>
    </w:pPr>
    <w:rPr>
      <w:rFonts w:ascii="Calibri" w:eastAsia="Times New Roman" w:hAnsi="Calibri" w:cs="Calibri"/>
      <w:i/>
      <w:iCs/>
      <w:sz w:val="20"/>
      <w:szCs w:val="20"/>
      <w:lang w:eastAsia="ru-RU"/>
    </w:rPr>
  </w:style>
  <w:style w:type="paragraph" w:styleId="31">
    <w:name w:val="toc 3"/>
    <w:basedOn w:val="a3"/>
    <w:next w:val="a3"/>
    <w:autoRedefine/>
    <w:uiPriority w:val="39"/>
    <w:unhideWhenUsed/>
    <w:rsid w:val="00102640"/>
    <w:pPr>
      <w:spacing w:after="0" w:line="240" w:lineRule="auto"/>
      <w:ind w:left="480" w:firstLine="709"/>
    </w:pPr>
    <w:rPr>
      <w:rFonts w:ascii="Calibri" w:eastAsia="Times New Roman" w:hAnsi="Calibri" w:cs="Calibri"/>
      <w:sz w:val="20"/>
      <w:szCs w:val="20"/>
      <w:lang w:eastAsia="ru-RU"/>
    </w:rPr>
  </w:style>
  <w:style w:type="character" w:styleId="af9">
    <w:name w:val="page number"/>
    <w:basedOn w:val="a4"/>
    <w:rsid w:val="00102640"/>
  </w:style>
  <w:style w:type="paragraph" w:styleId="afa">
    <w:name w:val="Title"/>
    <w:basedOn w:val="a3"/>
    <w:link w:val="afb"/>
    <w:rsid w:val="00102640"/>
    <w:pPr>
      <w:spacing w:after="0" w:line="360" w:lineRule="auto"/>
      <w:ind w:firstLine="709"/>
      <w:jc w:val="center"/>
    </w:pPr>
    <w:rPr>
      <w:rFonts w:ascii="Times New Roman" w:eastAsia="Times New Roman" w:hAnsi="Times New Roman" w:cs="Times New Roman"/>
      <w:b/>
      <w:sz w:val="28"/>
      <w:szCs w:val="20"/>
      <w:lang w:eastAsia="ru-RU"/>
    </w:rPr>
  </w:style>
  <w:style w:type="character" w:customStyle="1" w:styleId="afb">
    <w:name w:val="Заголовок Знак"/>
    <w:basedOn w:val="a4"/>
    <w:link w:val="afa"/>
    <w:rsid w:val="00102640"/>
    <w:rPr>
      <w:rFonts w:ascii="Times New Roman" w:eastAsia="Times New Roman" w:hAnsi="Times New Roman" w:cs="Times New Roman"/>
      <w:b/>
      <w:sz w:val="28"/>
      <w:szCs w:val="20"/>
      <w:lang w:eastAsia="ru-RU"/>
    </w:rPr>
  </w:style>
  <w:style w:type="paragraph" w:customStyle="1" w:styleId="13">
    <w:name w:val="Знак Знак Знак1 Знак"/>
    <w:basedOn w:val="a3"/>
    <w:rsid w:val="00102640"/>
    <w:pPr>
      <w:tabs>
        <w:tab w:val="num" w:pos="360"/>
      </w:tabs>
      <w:spacing w:after="160" w:line="240" w:lineRule="exact"/>
      <w:ind w:firstLine="709"/>
      <w:jc w:val="both"/>
    </w:pPr>
    <w:rPr>
      <w:rFonts w:ascii="Verdana" w:eastAsia="Times New Roman" w:hAnsi="Verdana" w:cs="Verdana"/>
      <w:sz w:val="20"/>
      <w:szCs w:val="20"/>
      <w:lang w:val="en-US"/>
    </w:rPr>
  </w:style>
  <w:style w:type="character" w:customStyle="1" w:styleId="32">
    <w:name w:val="Знак Знак3"/>
    <w:basedOn w:val="a4"/>
    <w:rsid w:val="00102640"/>
  </w:style>
  <w:style w:type="paragraph" w:customStyle="1" w:styleId="112pt">
    <w:name w:val="Стиль Заголовок 1 + 12 pt"/>
    <w:basedOn w:val="10"/>
    <w:autoRedefine/>
    <w:rsid w:val="00102640"/>
    <w:pPr>
      <w:keepLines w:val="0"/>
      <w:tabs>
        <w:tab w:val="num" w:pos="1142"/>
      </w:tabs>
      <w:spacing w:before="120" w:after="60" w:line="240" w:lineRule="auto"/>
      <w:ind w:left="1142" w:hanging="432"/>
      <w:jc w:val="center"/>
    </w:pPr>
    <w:rPr>
      <w:rFonts w:ascii="Arial" w:eastAsia="Times New Roman" w:hAnsi="Arial" w:cs="Times New Roman"/>
      <w:b w:val="0"/>
      <w:bCs w:val="0"/>
      <w:caps/>
      <w:color w:val="auto"/>
      <w:kern w:val="28"/>
      <w:lang w:eastAsia="ru-RU"/>
    </w:rPr>
  </w:style>
  <w:style w:type="character" w:styleId="afc">
    <w:name w:val="Hyperlink"/>
    <w:uiPriority w:val="99"/>
    <w:rsid w:val="00102640"/>
    <w:rPr>
      <w:color w:val="0000FF"/>
      <w:u w:val="single"/>
    </w:rPr>
  </w:style>
  <w:style w:type="paragraph" w:styleId="afd">
    <w:name w:val="List Paragraph"/>
    <w:basedOn w:val="a3"/>
    <w:uiPriority w:val="99"/>
    <w:rsid w:val="00102640"/>
    <w:pPr>
      <w:spacing w:after="0" w:line="240" w:lineRule="auto"/>
      <w:ind w:left="720" w:firstLine="709"/>
      <w:contextualSpacing/>
      <w:jc w:val="both"/>
    </w:pPr>
    <w:rPr>
      <w:rFonts w:ascii="Times New Roman" w:eastAsia="Times New Roman" w:hAnsi="Times New Roman" w:cs="Times New Roman"/>
      <w:sz w:val="24"/>
      <w:szCs w:val="24"/>
      <w:lang w:eastAsia="ru-RU"/>
    </w:rPr>
  </w:style>
  <w:style w:type="paragraph" w:customStyle="1" w:styleId="HEADERTEXT">
    <w:name w:val=".HEADERTEXT"/>
    <w:rsid w:val="00102640"/>
    <w:pPr>
      <w:widowControl w:val="0"/>
      <w:autoSpaceDE w:val="0"/>
      <w:autoSpaceDN w:val="0"/>
      <w:adjustRightInd w:val="0"/>
      <w:spacing w:after="0" w:line="240" w:lineRule="auto"/>
    </w:pPr>
    <w:rPr>
      <w:rFonts w:ascii="Arial" w:eastAsia="Times New Roman" w:hAnsi="Arial" w:cs="Arial"/>
      <w:lang w:eastAsia="ru-RU"/>
    </w:rPr>
  </w:style>
  <w:style w:type="paragraph" w:styleId="afe">
    <w:name w:val="Document Map"/>
    <w:basedOn w:val="a3"/>
    <w:link w:val="aff"/>
    <w:rsid w:val="00102640"/>
    <w:pPr>
      <w:spacing w:after="0" w:line="240" w:lineRule="auto"/>
      <w:ind w:firstLine="709"/>
      <w:jc w:val="both"/>
    </w:pPr>
    <w:rPr>
      <w:rFonts w:ascii="Tahoma" w:eastAsia="Times New Roman" w:hAnsi="Tahoma" w:cs="Times New Roman"/>
      <w:sz w:val="16"/>
      <w:szCs w:val="16"/>
      <w:lang w:eastAsia="ru-RU"/>
    </w:rPr>
  </w:style>
  <w:style w:type="character" w:customStyle="1" w:styleId="aff">
    <w:name w:val="Схема документа Знак"/>
    <w:basedOn w:val="a4"/>
    <w:link w:val="afe"/>
    <w:rsid w:val="00102640"/>
    <w:rPr>
      <w:rFonts w:ascii="Tahoma" w:eastAsia="Times New Roman" w:hAnsi="Tahoma" w:cs="Times New Roman"/>
      <w:sz w:val="16"/>
      <w:szCs w:val="16"/>
      <w:lang w:eastAsia="ru-RU"/>
    </w:rPr>
  </w:style>
  <w:style w:type="paragraph" w:styleId="33">
    <w:name w:val="Body Text Indent 3"/>
    <w:basedOn w:val="a3"/>
    <w:link w:val="34"/>
    <w:rsid w:val="00102640"/>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4"/>
    <w:link w:val="33"/>
    <w:rsid w:val="00102640"/>
    <w:rPr>
      <w:rFonts w:ascii="Times New Roman" w:eastAsia="Times New Roman" w:hAnsi="Times New Roman" w:cs="Times New Roman"/>
      <w:sz w:val="16"/>
      <w:szCs w:val="16"/>
      <w:lang w:eastAsia="ru-RU"/>
    </w:rPr>
  </w:style>
  <w:style w:type="paragraph" w:styleId="aff0">
    <w:name w:val="List"/>
    <w:basedOn w:val="a3"/>
    <w:rsid w:val="00102640"/>
    <w:pPr>
      <w:spacing w:after="0" w:line="240" w:lineRule="auto"/>
      <w:ind w:left="283" w:hanging="283"/>
      <w:jc w:val="both"/>
    </w:pPr>
    <w:rPr>
      <w:rFonts w:ascii="Times New Roman" w:eastAsia="Times New Roman" w:hAnsi="Times New Roman" w:cs="Times New Roman"/>
      <w:sz w:val="28"/>
      <w:szCs w:val="20"/>
      <w:lang w:eastAsia="ru-RU"/>
    </w:rPr>
  </w:style>
  <w:style w:type="paragraph" w:customStyle="1" w:styleId="Default">
    <w:name w:val="Default"/>
    <w:rsid w:val="0010264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f1">
    <w:name w:val="Normal (Web)"/>
    <w:basedOn w:val="a3"/>
    <w:uiPriority w:val="99"/>
    <w:rsid w:val="0010264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formattext">
    <w:name w:val="formattext"/>
    <w:basedOn w:val="a3"/>
    <w:rsid w:val="0010264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2">
    <w:name w:val="Абзац"/>
    <w:basedOn w:val="a3"/>
    <w:link w:val="aff3"/>
    <w:rsid w:val="00102640"/>
    <w:pPr>
      <w:autoSpaceDE w:val="0"/>
      <w:autoSpaceDN w:val="0"/>
      <w:adjustRightInd w:val="0"/>
      <w:spacing w:after="0" w:line="360" w:lineRule="auto"/>
      <w:ind w:left="113" w:right="113" w:firstLine="680"/>
      <w:jc w:val="both"/>
    </w:pPr>
    <w:rPr>
      <w:rFonts w:ascii="Times New Roman" w:eastAsia="Times New Roman" w:hAnsi="Times New Roman" w:cs="Times New Roman"/>
      <w:iCs/>
      <w:color w:val="000000"/>
      <w:sz w:val="28"/>
      <w:szCs w:val="28"/>
      <w:lang w:eastAsia="ru-RU"/>
    </w:rPr>
  </w:style>
  <w:style w:type="character" w:customStyle="1" w:styleId="aff3">
    <w:name w:val="Абзац Знак"/>
    <w:link w:val="aff2"/>
    <w:rsid w:val="00102640"/>
    <w:rPr>
      <w:rFonts w:ascii="Times New Roman" w:eastAsia="Times New Roman" w:hAnsi="Times New Roman" w:cs="Times New Roman"/>
      <w:iCs/>
      <w:color w:val="000000"/>
      <w:sz w:val="28"/>
      <w:szCs w:val="28"/>
      <w:lang w:eastAsia="ru-RU"/>
    </w:rPr>
  </w:style>
  <w:style w:type="character" w:customStyle="1" w:styleId="aff4">
    <w:name w:val="Основной текст + Малые прописные"/>
    <w:rsid w:val="00102640"/>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en-US"/>
    </w:rPr>
  </w:style>
  <w:style w:type="character" w:styleId="aff5">
    <w:name w:val="Emphasis"/>
    <w:aliases w:val="Normal"/>
    <w:rsid w:val="00102640"/>
    <w:rPr>
      <w:rFonts w:ascii="Times New Roman" w:hAnsi="Times New Roman"/>
      <w:iCs/>
      <w:sz w:val="24"/>
    </w:rPr>
  </w:style>
  <w:style w:type="character" w:styleId="aff6">
    <w:name w:val="Strong"/>
    <w:uiPriority w:val="22"/>
    <w:rsid w:val="00102640"/>
    <w:rPr>
      <w:b/>
      <w:bCs/>
    </w:rPr>
  </w:style>
  <w:style w:type="paragraph" w:styleId="aff7">
    <w:name w:val="Subtitle"/>
    <w:basedOn w:val="a3"/>
    <w:next w:val="a3"/>
    <w:link w:val="aff8"/>
    <w:rsid w:val="00102640"/>
    <w:pPr>
      <w:spacing w:after="60" w:line="240" w:lineRule="auto"/>
      <w:ind w:firstLine="709"/>
      <w:jc w:val="center"/>
      <w:outlineLvl w:val="1"/>
    </w:pPr>
    <w:rPr>
      <w:rFonts w:ascii="Calibri Light" w:eastAsia="Times New Roman" w:hAnsi="Calibri Light" w:cs="Times New Roman"/>
      <w:sz w:val="24"/>
      <w:szCs w:val="24"/>
      <w:lang w:eastAsia="ru-RU"/>
    </w:rPr>
  </w:style>
  <w:style w:type="character" w:customStyle="1" w:styleId="aff8">
    <w:name w:val="Подзаголовок Знак"/>
    <w:basedOn w:val="a4"/>
    <w:link w:val="aff7"/>
    <w:rsid w:val="00102640"/>
    <w:rPr>
      <w:rFonts w:ascii="Calibri Light" w:eastAsia="Times New Roman" w:hAnsi="Calibri Light" w:cs="Times New Roman"/>
      <w:sz w:val="24"/>
      <w:szCs w:val="24"/>
      <w:lang w:eastAsia="ru-RU"/>
    </w:rPr>
  </w:style>
  <w:style w:type="paragraph" w:customStyle="1" w:styleId="xl26">
    <w:name w:val="xl26"/>
    <w:basedOn w:val="a3"/>
    <w:rsid w:val="001026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styleId="41">
    <w:name w:val="toc 4"/>
    <w:basedOn w:val="a3"/>
    <w:next w:val="a3"/>
    <w:autoRedefine/>
    <w:rsid w:val="00102640"/>
    <w:pPr>
      <w:spacing w:after="0" w:line="240" w:lineRule="auto"/>
      <w:ind w:left="720" w:firstLine="709"/>
    </w:pPr>
    <w:rPr>
      <w:rFonts w:ascii="Calibri" w:eastAsia="Times New Roman" w:hAnsi="Calibri" w:cs="Calibri"/>
      <w:sz w:val="20"/>
      <w:szCs w:val="20"/>
      <w:lang w:eastAsia="ru-RU"/>
    </w:rPr>
  </w:style>
  <w:style w:type="paragraph" w:styleId="51">
    <w:name w:val="toc 5"/>
    <w:basedOn w:val="a3"/>
    <w:next w:val="a3"/>
    <w:autoRedefine/>
    <w:rsid w:val="00102640"/>
    <w:pPr>
      <w:spacing w:after="0" w:line="240" w:lineRule="auto"/>
      <w:ind w:left="960" w:firstLine="709"/>
    </w:pPr>
    <w:rPr>
      <w:rFonts w:ascii="Calibri" w:eastAsia="Times New Roman" w:hAnsi="Calibri" w:cs="Calibri"/>
      <w:sz w:val="20"/>
      <w:szCs w:val="20"/>
      <w:lang w:eastAsia="ru-RU"/>
    </w:rPr>
  </w:style>
  <w:style w:type="paragraph" w:styleId="61">
    <w:name w:val="toc 6"/>
    <w:basedOn w:val="a3"/>
    <w:next w:val="a3"/>
    <w:autoRedefine/>
    <w:rsid w:val="00102640"/>
    <w:pPr>
      <w:spacing w:after="0" w:line="240" w:lineRule="auto"/>
      <w:ind w:left="1200" w:firstLine="709"/>
    </w:pPr>
    <w:rPr>
      <w:rFonts w:ascii="Calibri" w:eastAsia="Times New Roman" w:hAnsi="Calibri" w:cs="Calibri"/>
      <w:sz w:val="20"/>
      <w:szCs w:val="20"/>
      <w:lang w:eastAsia="ru-RU"/>
    </w:rPr>
  </w:style>
  <w:style w:type="paragraph" w:styleId="71">
    <w:name w:val="toc 7"/>
    <w:basedOn w:val="a3"/>
    <w:next w:val="a3"/>
    <w:autoRedefine/>
    <w:rsid w:val="00102640"/>
    <w:pPr>
      <w:spacing w:after="0" w:line="240" w:lineRule="auto"/>
      <w:ind w:left="1440" w:firstLine="709"/>
    </w:pPr>
    <w:rPr>
      <w:rFonts w:ascii="Calibri" w:eastAsia="Times New Roman" w:hAnsi="Calibri" w:cs="Calibri"/>
      <w:sz w:val="20"/>
      <w:szCs w:val="20"/>
      <w:lang w:eastAsia="ru-RU"/>
    </w:rPr>
  </w:style>
  <w:style w:type="paragraph" w:styleId="81">
    <w:name w:val="toc 8"/>
    <w:basedOn w:val="a3"/>
    <w:next w:val="a3"/>
    <w:autoRedefine/>
    <w:rsid w:val="00102640"/>
    <w:pPr>
      <w:spacing w:after="0" w:line="240" w:lineRule="auto"/>
      <w:ind w:left="1680" w:firstLine="709"/>
    </w:pPr>
    <w:rPr>
      <w:rFonts w:ascii="Calibri" w:eastAsia="Times New Roman" w:hAnsi="Calibri" w:cs="Calibri"/>
      <w:sz w:val="20"/>
      <w:szCs w:val="20"/>
      <w:lang w:eastAsia="ru-RU"/>
    </w:rPr>
  </w:style>
  <w:style w:type="paragraph" w:styleId="9">
    <w:name w:val="toc 9"/>
    <w:basedOn w:val="a3"/>
    <w:next w:val="a3"/>
    <w:autoRedefine/>
    <w:rsid w:val="00102640"/>
    <w:pPr>
      <w:spacing w:after="0" w:line="240" w:lineRule="auto"/>
      <w:ind w:left="1920" w:firstLine="709"/>
    </w:pPr>
    <w:rPr>
      <w:rFonts w:ascii="Calibri" w:eastAsia="Times New Roman" w:hAnsi="Calibri" w:cs="Calibri"/>
      <w:sz w:val="20"/>
      <w:szCs w:val="20"/>
      <w:lang w:eastAsia="ru-RU"/>
    </w:rPr>
  </w:style>
  <w:style w:type="paragraph" w:customStyle="1" w:styleId="xl43">
    <w:name w:val="xl43"/>
    <w:basedOn w:val="a3"/>
    <w:rsid w:val="00102640"/>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aff9">
    <w:name w:val="Знак"/>
    <w:basedOn w:val="a3"/>
    <w:rsid w:val="00102640"/>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3">
    <w:name w:val="Body Text Indent 2"/>
    <w:basedOn w:val="a3"/>
    <w:link w:val="24"/>
    <w:uiPriority w:val="99"/>
    <w:rsid w:val="00102640"/>
    <w:pPr>
      <w:spacing w:after="0" w:line="360" w:lineRule="auto"/>
      <w:ind w:left="900"/>
    </w:pPr>
    <w:rPr>
      <w:rFonts w:ascii="Tahoma" w:eastAsia="Times New Roman" w:hAnsi="Tahoma" w:cs="Times New Roman"/>
      <w:sz w:val="24"/>
      <w:szCs w:val="24"/>
      <w:lang w:eastAsia="ru-RU"/>
    </w:rPr>
  </w:style>
  <w:style w:type="character" w:customStyle="1" w:styleId="24">
    <w:name w:val="Основной текст с отступом 2 Знак"/>
    <w:basedOn w:val="a4"/>
    <w:link w:val="23"/>
    <w:uiPriority w:val="99"/>
    <w:rsid w:val="00102640"/>
    <w:rPr>
      <w:rFonts w:ascii="Tahoma" w:eastAsia="Times New Roman" w:hAnsi="Tahoma" w:cs="Times New Roman"/>
      <w:sz w:val="24"/>
      <w:szCs w:val="24"/>
      <w:lang w:eastAsia="ru-RU"/>
    </w:rPr>
  </w:style>
  <w:style w:type="paragraph" w:customStyle="1" w:styleId="14">
    <w:name w:val="Абзац списка1"/>
    <w:basedOn w:val="a3"/>
    <w:rsid w:val="00102640"/>
    <w:pPr>
      <w:spacing w:after="0" w:line="240" w:lineRule="auto"/>
      <w:ind w:left="720"/>
      <w:contextualSpacing/>
    </w:pPr>
    <w:rPr>
      <w:rFonts w:ascii="Times New Roman" w:eastAsia="Calibri" w:hAnsi="Times New Roman" w:cs="Times New Roman"/>
      <w:sz w:val="24"/>
      <w:szCs w:val="24"/>
      <w:lang w:eastAsia="ru-RU"/>
    </w:rPr>
  </w:style>
  <w:style w:type="character" w:styleId="affa">
    <w:name w:val="line number"/>
    <w:basedOn w:val="a4"/>
    <w:rsid w:val="00102640"/>
  </w:style>
  <w:style w:type="table" w:styleId="-1">
    <w:name w:val="Table Web 1"/>
    <w:basedOn w:val="a5"/>
    <w:rsid w:val="00102640"/>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102640"/>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5"/>
    <w:rsid w:val="00102640"/>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rsid w:val="00102640"/>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Elegant"/>
    <w:basedOn w:val="a5"/>
    <w:rsid w:val="00102640"/>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36">
    <w:name w:val="Стиль Заголовок 2 + не полужирный Слева:  136 см"/>
    <w:basedOn w:val="20"/>
    <w:rsid w:val="00102640"/>
    <w:pPr>
      <w:spacing w:before="0" w:after="0"/>
      <w:ind w:left="770" w:firstLine="0"/>
      <w:jc w:val="left"/>
    </w:pPr>
    <w:rPr>
      <w:rFonts w:ascii="Tahoma" w:hAnsi="Tahoma" w:cs="Times New Roman"/>
      <w:bCs w:val="0"/>
      <w:i w:val="0"/>
      <w:iCs w:val="0"/>
      <w:sz w:val="22"/>
      <w:szCs w:val="20"/>
    </w:rPr>
  </w:style>
  <w:style w:type="character" w:styleId="affc">
    <w:name w:val="FollowedHyperlink"/>
    <w:unhideWhenUsed/>
    <w:rsid w:val="00102640"/>
    <w:rPr>
      <w:color w:val="800080"/>
      <w:u w:val="single"/>
    </w:rPr>
  </w:style>
  <w:style w:type="paragraph" w:customStyle="1" w:styleId="xl24">
    <w:name w:val="xl24"/>
    <w:basedOn w:val="a3"/>
    <w:rsid w:val="001026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ru-RU"/>
    </w:rPr>
  </w:style>
  <w:style w:type="paragraph" w:customStyle="1" w:styleId="xl25">
    <w:name w:val="xl25"/>
    <w:basedOn w:val="a3"/>
    <w:rsid w:val="001026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7">
    <w:name w:val="xl27"/>
    <w:basedOn w:val="a3"/>
    <w:rsid w:val="001026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28">
    <w:name w:val="xl28"/>
    <w:basedOn w:val="a3"/>
    <w:rsid w:val="001026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numbering" w:customStyle="1" w:styleId="16">
    <w:name w:val="Нет списка1"/>
    <w:next w:val="a6"/>
    <w:semiHidden/>
    <w:rsid w:val="00102640"/>
  </w:style>
  <w:style w:type="paragraph" w:customStyle="1" w:styleId="ConsNormal">
    <w:name w:val="ConsNormal"/>
    <w:link w:val="ConsNormal0"/>
    <w:rsid w:val="00102640"/>
    <w:pPr>
      <w:widowControl w:val="0"/>
      <w:overflowPunct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26">
    <w:name w:val="Body Text 2"/>
    <w:basedOn w:val="a3"/>
    <w:link w:val="27"/>
    <w:rsid w:val="0010264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4"/>
    <w:link w:val="26"/>
    <w:rsid w:val="00102640"/>
    <w:rPr>
      <w:rFonts w:ascii="Times New Roman" w:eastAsia="Times New Roman" w:hAnsi="Times New Roman" w:cs="Times New Roman"/>
      <w:sz w:val="24"/>
      <w:szCs w:val="24"/>
      <w:lang w:eastAsia="ru-RU"/>
    </w:rPr>
  </w:style>
  <w:style w:type="paragraph" w:customStyle="1" w:styleId="affd">
    <w:name w:val="основной текст"/>
    <w:basedOn w:val="a3"/>
    <w:link w:val="affe"/>
    <w:rsid w:val="00102640"/>
    <w:pPr>
      <w:tabs>
        <w:tab w:val="left" w:pos="567"/>
        <w:tab w:val="left" w:pos="1701"/>
      </w:tab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affe">
    <w:name w:val="основной текст Знак"/>
    <w:link w:val="affd"/>
    <w:rsid w:val="00102640"/>
    <w:rPr>
      <w:rFonts w:ascii="Times New Roman" w:eastAsia="Times New Roman" w:hAnsi="Times New Roman" w:cs="Times New Roman"/>
      <w:sz w:val="24"/>
      <w:szCs w:val="24"/>
      <w:lang w:eastAsia="ru-RU"/>
    </w:rPr>
  </w:style>
  <w:style w:type="character" w:styleId="HTML">
    <w:name w:val="HTML Code"/>
    <w:uiPriority w:val="99"/>
    <w:unhideWhenUsed/>
    <w:rsid w:val="00102640"/>
    <w:rPr>
      <w:rFonts w:ascii="Courier New" w:eastAsia="Times New Roman" w:hAnsi="Courier New" w:cs="Courier New"/>
      <w:sz w:val="20"/>
      <w:szCs w:val="20"/>
    </w:rPr>
  </w:style>
  <w:style w:type="table" w:styleId="28">
    <w:name w:val="Table Simple 2"/>
    <w:basedOn w:val="a5"/>
    <w:rsid w:val="00102640"/>
    <w:pPr>
      <w:spacing w:after="0" w:line="240" w:lineRule="auto"/>
      <w:ind w:firstLine="709"/>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uiPriority w:val="99"/>
    <w:rsid w:val="00102640"/>
    <w:rPr>
      <w:rFonts w:cs="Times New Roman"/>
    </w:rPr>
  </w:style>
  <w:style w:type="table" w:styleId="35">
    <w:name w:val="Table Simple 3"/>
    <w:basedOn w:val="a5"/>
    <w:rsid w:val="00102640"/>
    <w:pPr>
      <w:spacing w:after="0" w:line="24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
    <w:name w:val="Table Theme"/>
    <w:basedOn w:val="a5"/>
    <w:rsid w:val="00102640"/>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ГП_Маркированный"/>
    <w:rsid w:val="00102640"/>
    <w:pPr>
      <w:numPr>
        <w:numId w:val="1"/>
      </w:numPr>
      <w:spacing w:after="120" w:line="240" w:lineRule="auto"/>
      <w:contextualSpacing/>
      <w:jc w:val="both"/>
    </w:pPr>
    <w:rPr>
      <w:rFonts w:ascii="PT Sans" w:eastAsia="Times New Roman" w:hAnsi="PT Sans" w:cs="Arial"/>
      <w:sz w:val="24"/>
      <w:szCs w:val="24"/>
      <w:lang w:eastAsia="ru-RU"/>
    </w:rPr>
  </w:style>
  <w:style w:type="paragraph" w:customStyle="1" w:styleId="ConsPlusNormal">
    <w:name w:val="ConsPlusNormal"/>
    <w:link w:val="ConsPlusNormal0"/>
    <w:rsid w:val="001026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1">
    <w:name w:val="Маркированный_список"/>
    <w:basedOn w:val="a3"/>
    <w:link w:val="afff0"/>
    <w:rsid w:val="00102640"/>
    <w:pPr>
      <w:numPr>
        <w:numId w:val="2"/>
      </w:numPr>
      <w:tabs>
        <w:tab w:val="left" w:pos="-284"/>
      </w:tabs>
      <w:spacing w:after="0" w:line="288" w:lineRule="auto"/>
      <w:ind w:right="170"/>
      <w:jc w:val="both"/>
    </w:pPr>
    <w:rPr>
      <w:rFonts w:ascii="Times New Roman" w:eastAsia="Times New Roman" w:hAnsi="Times New Roman" w:cs="Times New Roman"/>
      <w:sz w:val="24"/>
      <w:szCs w:val="20"/>
      <w:lang w:eastAsia="ru-RU"/>
    </w:rPr>
  </w:style>
  <w:style w:type="character" w:customStyle="1" w:styleId="afff0">
    <w:name w:val="Маркированный_список Знак"/>
    <w:link w:val="a1"/>
    <w:rsid w:val="00102640"/>
    <w:rPr>
      <w:rFonts w:ascii="Times New Roman" w:eastAsia="Times New Roman" w:hAnsi="Times New Roman" w:cs="Times New Roman"/>
      <w:sz w:val="24"/>
      <w:szCs w:val="20"/>
      <w:lang w:eastAsia="ru-RU"/>
    </w:rPr>
  </w:style>
  <w:style w:type="paragraph" w:customStyle="1" w:styleId="21360">
    <w:name w:val="Стиль Заголовок 2 + Слева:  136 см"/>
    <w:basedOn w:val="20"/>
    <w:rsid w:val="00102640"/>
    <w:pPr>
      <w:spacing w:before="0" w:after="0"/>
      <w:ind w:left="770" w:firstLine="0"/>
      <w:jc w:val="left"/>
    </w:pPr>
    <w:rPr>
      <w:rFonts w:ascii="Tahoma" w:hAnsi="Tahoma" w:cs="Times New Roman"/>
      <w:i w:val="0"/>
      <w:iCs w:val="0"/>
      <w:sz w:val="22"/>
      <w:szCs w:val="20"/>
    </w:rPr>
  </w:style>
  <w:style w:type="paragraph" w:styleId="36">
    <w:name w:val="Body Text 3"/>
    <w:basedOn w:val="a3"/>
    <w:link w:val="37"/>
    <w:rsid w:val="00102640"/>
    <w:pPr>
      <w:widowControl w:val="0"/>
      <w:overflowPunct w:val="0"/>
      <w:autoSpaceDE w:val="0"/>
      <w:autoSpaceDN w:val="0"/>
      <w:adjustRightInd w:val="0"/>
      <w:spacing w:after="0" w:line="240" w:lineRule="auto"/>
      <w:jc w:val="both"/>
      <w:textAlignment w:val="baseline"/>
    </w:pPr>
    <w:rPr>
      <w:rFonts w:ascii="Times New Roman" w:eastAsia="Calibri" w:hAnsi="Times New Roman" w:cs="Times New Roman"/>
      <w:b/>
      <w:sz w:val="28"/>
      <w:szCs w:val="20"/>
      <w:lang w:eastAsia="ru-RU"/>
    </w:rPr>
  </w:style>
  <w:style w:type="character" w:customStyle="1" w:styleId="37">
    <w:name w:val="Основной текст 3 Знак"/>
    <w:basedOn w:val="a4"/>
    <w:link w:val="36"/>
    <w:rsid w:val="00102640"/>
    <w:rPr>
      <w:rFonts w:ascii="Times New Roman" w:eastAsia="Calibri" w:hAnsi="Times New Roman" w:cs="Times New Roman"/>
      <w:b/>
      <w:sz w:val="28"/>
      <w:szCs w:val="20"/>
      <w:lang w:eastAsia="ru-RU"/>
    </w:rPr>
  </w:style>
  <w:style w:type="paragraph" w:customStyle="1" w:styleId="29">
    <w:name w:val="Знак Знак Знак2 Знак Знак Знак Знак Знак Знак Знак Знак Знак Знак Знак Знак Знак"/>
    <w:basedOn w:val="a3"/>
    <w:semiHidden/>
    <w:rsid w:val="00102640"/>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7">
    <w:name w:val="Знак Знак1"/>
    <w:rsid w:val="00102640"/>
    <w:rPr>
      <w:rFonts w:cs="Times New Roman"/>
      <w:sz w:val="24"/>
      <w:szCs w:val="24"/>
      <w:lang w:val="ru-RU" w:eastAsia="ru-RU" w:bidi="ar-SA"/>
    </w:rPr>
  </w:style>
  <w:style w:type="character" w:customStyle="1" w:styleId="18">
    <w:name w:val="Основной текст Знак1"/>
    <w:locked/>
    <w:rsid w:val="00102640"/>
    <w:rPr>
      <w:rFonts w:ascii="Times New Roman" w:eastAsia="Calibri" w:hAnsi="Times New Roman" w:cs="Times New Roman"/>
      <w:sz w:val="24"/>
      <w:szCs w:val="24"/>
      <w:lang w:eastAsia="ru-RU"/>
    </w:rPr>
  </w:style>
  <w:style w:type="character" w:customStyle="1" w:styleId="BodyTextChar">
    <w:name w:val="Body Text Char"/>
    <w:aliases w:val="Основной текст Знак Char"/>
    <w:semiHidden/>
    <w:locked/>
    <w:rsid w:val="00102640"/>
    <w:rPr>
      <w:rFonts w:ascii="Times New Roman" w:hAnsi="Times New Roman" w:cs="Times New Roman"/>
      <w:sz w:val="24"/>
      <w:szCs w:val="24"/>
    </w:rPr>
  </w:style>
  <w:style w:type="character" w:customStyle="1" w:styleId="HeaderChar">
    <w:name w:val="Header Char"/>
    <w:semiHidden/>
    <w:locked/>
    <w:rsid w:val="00102640"/>
    <w:rPr>
      <w:rFonts w:ascii="Times New Roman" w:hAnsi="Times New Roman" w:cs="Times New Roman"/>
      <w:sz w:val="24"/>
      <w:szCs w:val="24"/>
    </w:rPr>
  </w:style>
  <w:style w:type="paragraph" w:customStyle="1" w:styleId="FR1">
    <w:name w:val="FR1"/>
    <w:rsid w:val="00102640"/>
    <w:pPr>
      <w:widowControl w:val="0"/>
      <w:autoSpaceDE w:val="0"/>
      <w:autoSpaceDN w:val="0"/>
      <w:adjustRightInd w:val="0"/>
      <w:spacing w:before="40" w:after="0" w:line="240" w:lineRule="auto"/>
      <w:ind w:left="80"/>
    </w:pPr>
    <w:rPr>
      <w:rFonts w:ascii="Arial" w:eastAsia="Calibri" w:hAnsi="Arial" w:cs="Arial"/>
      <w:b/>
      <w:bCs/>
      <w:sz w:val="18"/>
      <w:szCs w:val="18"/>
      <w:lang w:eastAsia="ru-RU"/>
    </w:rPr>
  </w:style>
  <w:style w:type="paragraph" w:customStyle="1" w:styleId="2a">
    <w:name w:val="çàãîëîâîê 2"/>
    <w:basedOn w:val="a3"/>
    <w:next w:val="a3"/>
    <w:rsid w:val="00102640"/>
    <w:pPr>
      <w:keepNext/>
      <w:widowControl w:val="0"/>
      <w:overflowPunct w:val="0"/>
      <w:autoSpaceDE w:val="0"/>
      <w:autoSpaceDN w:val="0"/>
      <w:adjustRightInd w:val="0"/>
      <w:spacing w:after="0" w:line="-340" w:lineRule="auto"/>
      <w:jc w:val="center"/>
      <w:textAlignment w:val="baseline"/>
    </w:pPr>
    <w:rPr>
      <w:rFonts w:ascii="Times New Roman" w:eastAsia="Calibri" w:hAnsi="Times New Roman" w:cs="Times New Roman"/>
      <w:b/>
      <w:sz w:val="28"/>
      <w:szCs w:val="20"/>
      <w:lang w:eastAsia="ru-RU"/>
    </w:rPr>
  </w:style>
  <w:style w:type="paragraph" w:customStyle="1" w:styleId="19">
    <w:name w:val="çàãîëîâîê 1"/>
    <w:basedOn w:val="a3"/>
    <w:next w:val="a3"/>
    <w:rsid w:val="00102640"/>
    <w:pPr>
      <w:keepNext/>
      <w:widowControl w:val="0"/>
      <w:overflowPunct w:val="0"/>
      <w:autoSpaceDE w:val="0"/>
      <w:autoSpaceDN w:val="0"/>
      <w:adjustRightInd w:val="0"/>
      <w:spacing w:after="0" w:line="-120" w:lineRule="auto"/>
      <w:textAlignment w:val="baseline"/>
    </w:pPr>
    <w:rPr>
      <w:rFonts w:ascii="Times New Roman" w:eastAsia="Calibri" w:hAnsi="Times New Roman" w:cs="Times New Roman"/>
      <w:sz w:val="28"/>
      <w:szCs w:val="20"/>
      <w:lang w:eastAsia="ru-RU"/>
    </w:rPr>
  </w:style>
  <w:style w:type="paragraph" w:customStyle="1" w:styleId="210">
    <w:name w:val="Îñíîâíîé òåêñò 21"/>
    <w:basedOn w:val="a3"/>
    <w:rsid w:val="00102640"/>
    <w:pPr>
      <w:widowControl w:val="0"/>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eastAsia="ru-RU"/>
    </w:rPr>
  </w:style>
  <w:style w:type="paragraph" w:customStyle="1" w:styleId="42">
    <w:name w:val="çàãîëîâîê 4"/>
    <w:basedOn w:val="a3"/>
    <w:next w:val="a3"/>
    <w:rsid w:val="00102640"/>
    <w:pPr>
      <w:keepNext/>
      <w:widowControl w:val="0"/>
      <w:overflowPunct w:val="0"/>
      <w:autoSpaceDE w:val="0"/>
      <w:autoSpaceDN w:val="0"/>
      <w:adjustRightInd w:val="0"/>
      <w:spacing w:after="0" w:line="240" w:lineRule="auto"/>
      <w:jc w:val="center"/>
      <w:textAlignment w:val="baseline"/>
    </w:pPr>
    <w:rPr>
      <w:rFonts w:ascii="Times New Roman" w:eastAsia="Calibri" w:hAnsi="Times New Roman" w:cs="Times New Roman"/>
      <w:sz w:val="28"/>
      <w:szCs w:val="20"/>
      <w:lang w:eastAsia="ru-RU"/>
    </w:rPr>
  </w:style>
  <w:style w:type="paragraph" w:customStyle="1" w:styleId="Iauiueiniiaiieoaeno1">
    <w:name w:val="Iau?iue.iniiaiie oaeno1"/>
    <w:rsid w:val="00102640"/>
    <w:pPr>
      <w:snapToGrid w:val="0"/>
      <w:spacing w:after="0" w:line="240" w:lineRule="auto"/>
    </w:pPr>
    <w:rPr>
      <w:rFonts w:ascii="Times New Roman" w:eastAsia="Calibri" w:hAnsi="Times New Roman" w:cs="Times New Roman"/>
      <w:sz w:val="20"/>
      <w:szCs w:val="20"/>
      <w:lang w:eastAsia="ru-RU"/>
    </w:rPr>
  </w:style>
  <w:style w:type="paragraph" w:customStyle="1" w:styleId="Iauiue">
    <w:name w:val="Iau?iue"/>
    <w:rsid w:val="00102640"/>
    <w:pPr>
      <w:widowControl w:val="0"/>
      <w:overflowPunct w:val="0"/>
      <w:autoSpaceDE w:val="0"/>
      <w:autoSpaceDN w:val="0"/>
      <w:adjustRightInd w:val="0"/>
      <w:spacing w:after="0" w:line="240" w:lineRule="auto"/>
      <w:textAlignment w:val="baseline"/>
    </w:pPr>
    <w:rPr>
      <w:rFonts w:ascii="Aachen BT" w:eastAsia="Calibri" w:hAnsi="Aachen BT" w:cs="Times New Roman"/>
      <w:sz w:val="20"/>
      <w:szCs w:val="20"/>
      <w:lang w:eastAsia="ru-RU"/>
    </w:rPr>
  </w:style>
  <w:style w:type="paragraph" w:customStyle="1" w:styleId="13pt">
    <w:name w:val="Обычный + 13 pt"/>
    <w:aliases w:val="по ширине,Первая строка:  1,27 см"/>
    <w:basedOn w:val="a3"/>
    <w:rsid w:val="00102640"/>
    <w:pPr>
      <w:spacing w:after="0" w:line="240" w:lineRule="auto"/>
      <w:ind w:firstLine="720"/>
      <w:jc w:val="both"/>
    </w:pPr>
    <w:rPr>
      <w:rFonts w:ascii="Times New Roman" w:eastAsia="Calibri" w:hAnsi="Times New Roman" w:cs="Times New Roman"/>
      <w:sz w:val="26"/>
      <w:szCs w:val="26"/>
      <w:lang w:eastAsia="ru-RU"/>
    </w:rPr>
  </w:style>
  <w:style w:type="paragraph" w:customStyle="1" w:styleId="ConsPlusNonformat">
    <w:name w:val="ConsPlusNonformat"/>
    <w:rsid w:val="00102640"/>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ff1">
    <w:name w:val="Буквица"/>
    <w:rsid w:val="00102640"/>
    <w:rPr>
      <w:lang w:val="ru-RU"/>
    </w:rPr>
  </w:style>
  <w:style w:type="paragraph" w:styleId="afff2">
    <w:name w:val="Plain Text"/>
    <w:basedOn w:val="a3"/>
    <w:link w:val="afff3"/>
    <w:rsid w:val="00102640"/>
    <w:pPr>
      <w:spacing w:after="0" w:line="240" w:lineRule="auto"/>
    </w:pPr>
    <w:rPr>
      <w:rFonts w:ascii="Courier New" w:eastAsia="Times New Roman" w:hAnsi="Courier New" w:cs="Times New Roman"/>
      <w:color w:val="000000"/>
      <w:kern w:val="16"/>
      <w:sz w:val="20"/>
      <w:szCs w:val="20"/>
      <w:lang w:eastAsia="ru-RU"/>
    </w:rPr>
  </w:style>
  <w:style w:type="character" w:customStyle="1" w:styleId="afff3">
    <w:name w:val="Текст Знак"/>
    <w:basedOn w:val="a4"/>
    <w:link w:val="afff2"/>
    <w:rsid w:val="00102640"/>
    <w:rPr>
      <w:rFonts w:ascii="Courier New" w:eastAsia="Times New Roman" w:hAnsi="Courier New" w:cs="Times New Roman"/>
      <w:color w:val="000000"/>
      <w:kern w:val="16"/>
      <w:sz w:val="20"/>
      <w:szCs w:val="20"/>
      <w:lang w:eastAsia="ru-RU"/>
    </w:rPr>
  </w:style>
  <w:style w:type="character" w:customStyle="1" w:styleId="43">
    <w:name w:val="Знак Знак4"/>
    <w:rsid w:val="00102640"/>
    <w:rPr>
      <w:rFonts w:ascii="Tahoma" w:hAnsi="Tahoma" w:cs="Tahoma"/>
      <w:sz w:val="24"/>
      <w:szCs w:val="24"/>
      <w:lang w:val="ru-RU" w:eastAsia="ru-RU" w:bidi="ar-SA"/>
    </w:rPr>
  </w:style>
  <w:style w:type="character" w:customStyle="1" w:styleId="52">
    <w:name w:val="Знак Знак5"/>
    <w:rsid w:val="00102640"/>
    <w:rPr>
      <w:rFonts w:ascii="Tahoma" w:hAnsi="Tahoma" w:cs="Tahoma"/>
      <w:b/>
      <w:bCs/>
      <w:sz w:val="28"/>
      <w:szCs w:val="28"/>
      <w:lang w:val="ru-RU" w:eastAsia="ru-RU" w:bidi="ar-SA"/>
    </w:rPr>
  </w:style>
  <w:style w:type="character" w:customStyle="1" w:styleId="110">
    <w:name w:val="Знак Знак11"/>
    <w:rsid w:val="00102640"/>
    <w:rPr>
      <w:rFonts w:cs="Times New Roman"/>
      <w:sz w:val="24"/>
      <w:szCs w:val="24"/>
    </w:rPr>
  </w:style>
  <w:style w:type="character" w:customStyle="1" w:styleId="afff4">
    <w:name w:val="Знак Знак"/>
    <w:rsid w:val="00102640"/>
    <w:rPr>
      <w:rFonts w:ascii="Tahoma" w:hAnsi="Tahoma" w:cs="Tahoma"/>
      <w:sz w:val="16"/>
      <w:szCs w:val="16"/>
    </w:rPr>
  </w:style>
  <w:style w:type="character" w:customStyle="1" w:styleId="90">
    <w:name w:val="Знак Знак9"/>
    <w:rsid w:val="00102640"/>
    <w:rPr>
      <w:rFonts w:ascii="Tahoma" w:hAnsi="Tahoma" w:cs="Tahoma"/>
      <w:b/>
      <w:bCs/>
      <w:sz w:val="22"/>
      <w:szCs w:val="28"/>
      <w:lang w:val="ru-RU" w:eastAsia="ru-RU" w:bidi="ar-SA"/>
    </w:rPr>
  </w:style>
  <w:style w:type="character" w:customStyle="1" w:styleId="mail-message-sender-email">
    <w:name w:val="mail-message-sender-email"/>
    <w:basedOn w:val="a4"/>
    <w:rsid w:val="00102640"/>
  </w:style>
  <w:style w:type="paragraph" w:styleId="afff5">
    <w:name w:val="No Spacing"/>
    <w:uiPriority w:val="1"/>
    <w:rsid w:val="00102640"/>
    <w:pPr>
      <w:suppressAutoHyphens/>
      <w:spacing w:after="0" w:line="240" w:lineRule="auto"/>
    </w:pPr>
    <w:rPr>
      <w:rFonts w:ascii="Calibri" w:eastAsia="Arial" w:hAnsi="Calibri" w:cs="Times New Roman"/>
      <w:lang w:eastAsia="ar-SA"/>
    </w:rPr>
  </w:style>
  <w:style w:type="character" w:customStyle="1" w:styleId="afff6">
    <w:name w:val="Основной текст_"/>
    <w:link w:val="1a"/>
    <w:rsid w:val="00102640"/>
    <w:rPr>
      <w:sz w:val="28"/>
      <w:szCs w:val="28"/>
      <w:shd w:val="clear" w:color="auto" w:fill="FFFFFF"/>
    </w:rPr>
  </w:style>
  <w:style w:type="paragraph" w:customStyle="1" w:styleId="1a">
    <w:name w:val="Основной текст1"/>
    <w:basedOn w:val="a3"/>
    <w:link w:val="afff6"/>
    <w:rsid w:val="00102640"/>
    <w:pPr>
      <w:widowControl w:val="0"/>
      <w:shd w:val="clear" w:color="auto" w:fill="FFFFFF"/>
      <w:spacing w:after="0" w:line="360" w:lineRule="auto"/>
      <w:ind w:firstLine="400"/>
      <w:jc w:val="both"/>
    </w:pPr>
    <w:rPr>
      <w:sz w:val="28"/>
      <w:szCs w:val="28"/>
    </w:rPr>
  </w:style>
  <w:style w:type="character" w:customStyle="1" w:styleId="afff7">
    <w:name w:val="Другое_"/>
    <w:link w:val="afff8"/>
    <w:rsid w:val="00102640"/>
    <w:rPr>
      <w:sz w:val="28"/>
      <w:szCs w:val="28"/>
      <w:shd w:val="clear" w:color="auto" w:fill="FFFFFF"/>
    </w:rPr>
  </w:style>
  <w:style w:type="paragraph" w:customStyle="1" w:styleId="afff8">
    <w:name w:val="Другое"/>
    <w:basedOn w:val="a3"/>
    <w:link w:val="afff7"/>
    <w:rsid w:val="00102640"/>
    <w:pPr>
      <w:widowControl w:val="0"/>
      <w:shd w:val="clear" w:color="auto" w:fill="FFFFFF"/>
      <w:spacing w:after="0" w:line="360" w:lineRule="auto"/>
      <w:ind w:firstLine="400"/>
      <w:jc w:val="both"/>
    </w:pPr>
    <w:rPr>
      <w:sz w:val="28"/>
      <w:szCs w:val="28"/>
    </w:rPr>
  </w:style>
  <w:style w:type="character" w:customStyle="1" w:styleId="afff9">
    <w:name w:val="Подпись к таблице_"/>
    <w:link w:val="afffa"/>
    <w:rsid w:val="00102640"/>
    <w:rPr>
      <w:sz w:val="28"/>
      <w:szCs w:val="28"/>
      <w:shd w:val="clear" w:color="auto" w:fill="FFFFFF"/>
    </w:rPr>
  </w:style>
  <w:style w:type="paragraph" w:customStyle="1" w:styleId="afffa">
    <w:name w:val="Подпись к таблице"/>
    <w:basedOn w:val="a3"/>
    <w:link w:val="afff9"/>
    <w:rsid w:val="00102640"/>
    <w:pPr>
      <w:widowControl w:val="0"/>
      <w:shd w:val="clear" w:color="auto" w:fill="FFFFFF"/>
      <w:spacing w:after="0"/>
      <w:ind w:left="6760" w:hanging="3380"/>
    </w:pPr>
    <w:rPr>
      <w:sz w:val="28"/>
      <w:szCs w:val="28"/>
    </w:rPr>
  </w:style>
  <w:style w:type="paragraph" w:customStyle="1" w:styleId="afffb">
    <w:name w:val="Заголовок документа"/>
    <w:basedOn w:val="a3"/>
    <w:rsid w:val="00102640"/>
    <w:pPr>
      <w:spacing w:before="240" w:after="0" w:line="360" w:lineRule="auto"/>
      <w:ind w:right="5385"/>
      <w:jc w:val="both"/>
    </w:pPr>
    <w:rPr>
      <w:rFonts w:ascii="Arial" w:eastAsia="Times New Roman" w:hAnsi="Arial" w:cs="Times New Roman"/>
      <w:sz w:val="24"/>
      <w:szCs w:val="20"/>
      <w:lang w:eastAsia="ru-RU"/>
    </w:rPr>
  </w:style>
  <w:style w:type="character" w:customStyle="1" w:styleId="2b">
    <w:name w:val="Колонтитул (2)_"/>
    <w:link w:val="2c"/>
    <w:rsid w:val="00102640"/>
    <w:rPr>
      <w:shd w:val="clear" w:color="auto" w:fill="FFFFFF"/>
    </w:rPr>
  </w:style>
  <w:style w:type="paragraph" w:customStyle="1" w:styleId="2c">
    <w:name w:val="Колонтитул (2)"/>
    <w:basedOn w:val="a3"/>
    <w:link w:val="2b"/>
    <w:rsid w:val="00102640"/>
    <w:pPr>
      <w:widowControl w:val="0"/>
      <w:shd w:val="clear" w:color="auto" w:fill="FFFFFF"/>
      <w:spacing w:after="0" w:line="240" w:lineRule="auto"/>
    </w:pPr>
  </w:style>
  <w:style w:type="paragraph" w:customStyle="1" w:styleId="afffc">
    <w:name w:val="ОСНОВНОЙ_ТЕКСТ"/>
    <w:basedOn w:val="a3"/>
    <w:link w:val="afffd"/>
    <w:rsid w:val="00102640"/>
    <w:pPr>
      <w:tabs>
        <w:tab w:val="left" w:pos="567"/>
        <w:tab w:val="left" w:pos="1701"/>
      </w:tab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afffd">
    <w:name w:val="ОСНОВНОЙ_ТЕКСТ Знак"/>
    <w:link w:val="afffc"/>
    <w:rsid w:val="00102640"/>
    <w:rPr>
      <w:rFonts w:ascii="Times New Roman" w:eastAsia="Times New Roman" w:hAnsi="Times New Roman" w:cs="Times New Roman"/>
      <w:sz w:val="24"/>
      <w:szCs w:val="24"/>
      <w:lang w:eastAsia="ru-RU"/>
    </w:rPr>
  </w:style>
  <w:style w:type="paragraph" w:customStyle="1" w:styleId="afffe">
    <w:name w:val="название таблицы"/>
    <w:basedOn w:val="a3"/>
    <w:link w:val="affff"/>
    <w:rsid w:val="00102640"/>
    <w:pPr>
      <w:keepNext/>
      <w:spacing w:before="60" w:after="60" w:line="240" w:lineRule="auto"/>
    </w:pPr>
    <w:rPr>
      <w:rFonts w:ascii="Arial" w:eastAsia="Times New Roman" w:hAnsi="Arial" w:cs="Times New Roman"/>
      <w:b/>
      <w:bCs/>
      <w:sz w:val="20"/>
      <w:szCs w:val="20"/>
      <w:lang w:eastAsia="ru-RU"/>
    </w:rPr>
  </w:style>
  <w:style w:type="character" w:customStyle="1" w:styleId="affff">
    <w:name w:val="название таблицы Знак"/>
    <w:link w:val="afffe"/>
    <w:locked/>
    <w:rsid w:val="00102640"/>
    <w:rPr>
      <w:rFonts w:ascii="Arial" w:eastAsia="Times New Roman" w:hAnsi="Arial" w:cs="Times New Roman"/>
      <w:b/>
      <w:bCs/>
      <w:sz w:val="20"/>
      <w:szCs w:val="20"/>
      <w:lang w:eastAsia="ru-RU"/>
    </w:rPr>
  </w:style>
  <w:style w:type="paragraph" w:styleId="HTML0">
    <w:name w:val="HTML Preformatted"/>
    <w:basedOn w:val="a3"/>
    <w:link w:val="HTML1"/>
    <w:uiPriority w:val="99"/>
    <w:unhideWhenUsed/>
    <w:rsid w:val="00102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4"/>
    <w:link w:val="HTML0"/>
    <w:uiPriority w:val="99"/>
    <w:rsid w:val="00102640"/>
    <w:rPr>
      <w:rFonts w:ascii="Courier New" w:eastAsia="Times New Roman" w:hAnsi="Courier New" w:cs="Courier New"/>
      <w:sz w:val="20"/>
      <w:szCs w:val="20"/>
      <w:lang w:eastAsia="ru-RU"/>
    </w:rPr>
  </w:style>
  <w:style w:type="paragraph" w:customStyle="1" w:styleId="ConsPlusTitle">
    <w:name w:val="ConsPlusTitle"/>
    <w:rsid w:val="00102640"/>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affff0">
    <w:name w:val="А.Оборотка"/>
    <w:basedOn w:val="a3"/>
    <w:rsid w:val="00102640"/>
    <w:pPr>
      <w:tabs>
        <w:tab w:val="right" w:pos="9638"/>
      </w:tabs>
      <w:spacing w:after="240" w:line="240" w:lineRule="auto"/>
    </w:pPr>
    <w:rPr>
      <w:rFonts w:ascii="Arial" w:eastAsia="Times New Roman" w:hAnsi="Arial" w:cs="Times New Roman"/>
      <w:sz w:val="24"/>
      <w:szCs w:val="20"/>
      <w:lang w:eastAsia="ru-RU"/>
    </w:rPr>
  </w:style>
  <w:style w:type="character" w:customStyle="1" w:styleId="2d">
    <w:name w:val="Заголовок №2_"/>
    <w:link w:val="2e"/>
    <w:rsid w:val="00102640"/>
    <w:rPr>
      <w:sz w:val="28"/>
      <w:szCs w:val="28"/>
      <w:shd w:val="clear" w:color="auto" w:fill="FFFFFF"/>
    </w:rPr>
  </w:style>
  <w:style w:type="paragraph" w:customStyle="1" w:styleId="2e">
    <w:name w:val="Заголовок №2"/>
    <w:basedOn w:val="a3"/>
    <w:link w:val="2d"/>
    <w:rsid w:val="00102640"/>
    <w:pPr>
      <w:widowControl w:val="0"/>
      <w:shd w:val="clear" w:color="auto" w:fill="FFFFFF"/>
      <w:spacing w:after="480" w:line="240" w:lineRule="auto"/>
      <w:ind w:left="670"/>
      <w:outlineLvl w:val="1"/>
    </w:pPr>
    <w:rPr>
      <w:sz w:val="28"/>
      <w:szCs w:val="28"/>
    </w:rPr>
  </w:style>
  <w:style w:type="paragraph" w:customStyle="1" w:styleId="38">
    <w:name w:val="Основной текст3"/>
    <w:basedOn w:val="a3"/>
    <w:rsid w:val="00102640"/>
    <w:pPr>
      <w:widowControl w:val="0"/>
      <w:shd w:val="clear" w:color="auto" w:fill="FFFFFF"/>
      <w:spacing w:after="0" w:line="317" w:lineRule="exact"/>
      <w:ind w:hanging="1160"/>
    </w:pPr>
    <w:rPr>
      <w:rFonts w:ascii="Times New Roman" w:eastAsia="Times New Roman" w:hAnsi="Times New Roman" w:cs="Times New Roman"/>
      <w:spacing w:val="1"/>
      <w:sz w:val="20"/>
      <w:szCs w:val="20"/>
      <w:lang w:eastAsia="ru-RU"/>
    </w:rPr>
  </w:style>
  <w:style w:type="character" w:customStyle="1" w:styleId="ilfuvd">
    <w:name w:val="ilfuvd"/>
    <w:basedOn w:val="a4"/>
    <w:rsid w:val="00102640"/>
  </w:style>
  <w:style w:type="paragraph" w:customStyle="1" w:styleId="tx">
    <w:name w:val="tx"/>
    <w:basedOn w:val="a3"/>
    <w:rsid w:val="00102640"/>
    <w:pPr>
      <w:spacing w:before="240" w:after="0" w:line="240" w:lineRule="auto"/>
      <w:ind w:right="500" w:firstLine="500"/>
      <w:jc w:val="both"/>
    </w:pPr>
    <w:rPr>
      <w:rFonts w:ascii="Times New Roman" w:eastAsia="Times New Roman" w:hAnsi="Times New Roman" w:cs="Times New Roman"/>
      <w:sz w:val="24"/>
      <w:szCs w:val="24"/>
      <w:lang w:eastAsia="ru-RU"/>
    </w:rPr>
  </w:style>
  <w:style w:type="character" w:customStyle="1" w:styleId="53">
    <w:name w:val="Основной текст (5)_"/>
    <w:link w:val="54"/>
    <w:rsid w:val="00102640"/>
    <w:rPr>
      <w:b/>
      <w:bCs/>
      <w:sz w:val="35"/>
      <w:szCs w:val="35"/>
      <w:shd w:val="clear" w:color="auto" w:fill="FFFFFF"/>
    </w:rPr>
  </w:style>
  <w:style w:type="paragraph" w:customStyle="1" w:styleId="54">
    <w:name w:val="Основной текст (5)"/>
    <w:basedOn w:val="a3"/>
    <w:link w:val="53"/>
    <w:rsid w:val="00102640"/>
    <w:pPr>
      <w:shd w:val="clear" w:color="auto" w:fill="FFFFFF"/>
      <w:spacing w:after="1380" w:line="240" w:lineRule="atLeast"/>
      <w:jc w:val="center"/>
    </w:pPr>
    <w:rPr>
      <w:b/>
      <w:bCs/>
      <w:sz w:val="35"/>
      <w:szCs w:val="35"/>
    </w:rPr>
  </w:style>
  <w:style w:type="paragraph" w:customStyle="1" w:styleId="2f">
    <w:name w:val="Основной текст2"/>
    <w:basedOn w:val="a3"/>
    <w:rsid w:val="00102640"/>
    <w:pPr>
      <w:widowControl w:val="0"/>
      <w:shd w:val="clear" w:color="auto" w:fill="FFFFFF"/>
      <w:spacing w:before="720" w:after="0" w:line="322" w:lineRule="exact"/>
      <w:jc w:val="both"/>
    </w:pPr>
    <w:rPr>
      <w:rFonts w:ascii="Times New Roman" w:eastAsia="Times New Roman" w:hAnsi="Times New Roman" w:cs="Times New Roman"/>
      <w:sz w:val="27"/>
      <w:szCs w:val="27"/>
      <w:lang w:eastAsia="ru-RU"/>
    </w:rPr>
  </w:style>
  <w:style w:type="character" w:customStyle="1" w:styleId="62">
    <w:name w:val="Основной текст (6)_"/>
    <w:basedOn w:val="a4"/>
    <w:link w:val="63"/>
    <w:rsid w:val="00102640"/>
    <w:rPr>
      <w:b/>
      <w:bCs/>
      <w:i/>
      <w:iCs/>
      <w:sz w:val="23"/>
      <w:szCs w:val="23"/>
      <w:shd w:val="clear" w:color="auto" w:fill="FFFFFF"/>
    </w:rPr>
  </w:style>
  <w:style w:type="paragraph" w:customStyle="1" w:styleId="64">
    <w:name w:val="Основной текст6"/>
    <w:basedOn w:val="a3"/>
    <w:rsid w:val="00102640"/>
    <w:pPr>
      <w:widowControl w:val="0"/>
      <w:shd w:val="clear" w:color="auto" w:fill="FFFFFF"/>
      <w:spacing w:after="300" w:line="0" w:lineRule="atLeast"/>
      <w:ind w:hanging="560"/>
      <w:jc w:val="right"/>
    </w:pPr>
    <w:rPr>
      <w:rFonts w:ascii="Times New Roman" w:eastAsia="Times New Roman" w:hAnsi="Times New Roman" w:cs="Times New Roman"/>
      <w:color w:val="000000"/>
      <w:sz w:val="23"/>
      <w:szCs w:val="23"/>
      <w:lang w:eastAsia="ru-RU"/>
    </w:rPr>
  </w:style>
  <w:style w:type="paragraph" w:customStyle="1" w:styleId="63">
    <w:name w:val="Основной текст (6)"/>
    <w:basedOn w:val="a3"/>
    <w:link w:val="62"/>
    <w:rsid w:val="00102640"/>
    <w:pPr>
      <w:widowControl w:val="0"/>
      <w:shd w:val="clear" w:color="auto" w:fill="FFFFFF"/>
      <w:spacing w:before="240" w:after="960" w:line="278" w:lineRule="exact"/>
      <w:ind w:hanging="580"/>
      <w:jc w:val="center"/>
    </w:pPr>
    <w:rPr>
      <w:b/>
      <w:bCs/>
      <w:i/>
      <w:iCs/>
      <w:sz w:val="23"/>
      <w:szCs w:val="23"/>
    </w:rPr>
  </w:style>
  <w:style w:type="paragraph" w:customStyle="1" w:styleId="p75">
    <w:name w:val="p75"/>
    <w:basedOn w:val="a3"/>
    <w:rsid w:val="00102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1">
    <w:name w:val="Основной текст + Полужирный"/>
    <w:basedOn w:val="afff6"/>
    <w:rsid w:val="00102640"/>
    <w:rPr>
      <w:rFonts w:ascii="Times New Roman" w:eastAsia="Times New Roman" w:hAnsi="Times New Roman" w:cs="Times New Roman"/>
      <w:b/>
      <w:bCs/>
      <w:color w:val="000000"/>
      <w:spacing w:val="10"/>
      <w:w w:val="100"/>
      <w:position w:val="0"/>
      <w:sz w:val="21"/>
      <w:szCs w:val="21"/>
      <w:shd w:val="clear" w:color="auto" w:fill="FFFFFF"/>
      <w:lang w:val="ru-RU"/>
    </w:rPr>
  </w:style>
  <w:style w:type="paragraph" w:customStyle="1" w:styleId="55">
    <w:name w:val="Основной текст5"/>
    <w:basedOn w:val="a3"/>
    <w:rsid w:val="00102640"/>
    <w:pPr>
      <w:widowControl w:val="0"/>
      <w:shd w:val="clear" w:color="auto" w:fill="FFFFFF"/>
      <w:spacing w:after="240" w:line="0" w:lineRule="atLeast"/>
      <w:ind w:firstLine="709"/>
      <w:jc w:val="center"/>
    </w:pPr>
    <w:rPr>
      <w:rFonts w:ascii="Times New Roman" w:eastAsia="Times New Roman" w:hAnsi="Times New Roman" w:cs="Times New Roman"/>
      <w:spacing w:val="10"/>
      <w:sz w:val="21"/>
      <w:szCs w:val="21"/>
    </w:rPr>
  </w:style>
  <w:style w:type="character" w:customStyle="1" w:styleId="ConsPlusNormal0">
    <w:name w:val="ConsPlusNormal Знак"/>
    <w:link w:val="ConsPlusNormal"/>
    <w:rsid w:val="00102640"/>
    <w:rPr>
      <w:rFonts w:ascii="Arial" w:eastAsia="Times New Roman" w:hAnsi="Arial" w:cs="Arial"/>
      <w:sz w:val="20"/>
      <w:szCs w:val="20"/>
      <w:lang w:eastAsia="ru-RU"/>
    </w:rPr>
  </w:style>
  <w:style w:type="character" w:customStyle="1" w:styleId="s3">
    <w:name w:val="s3"/>
    <w:basedOn w:val="a4"/>
    <w:rsid w:val="00102640"/>
  </w:style>
  <w:style w:type="character" w:customStyle="1" w:styleId="s4">
    <w:name w:val="s4"/>
    <w:basedOn w:val="a4"/>
    <w:rsid w:val="00102640"/>
  </w:style>
  <w:style w:type="paragraph" w:customStyle="1" w:styleId="Standard">
    <w:name w:val="Standard"/>
    <w:rsid w:val="00102640"/>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lang w:eastAsia="ru-RU"/>
    </w:rPr>
  </w:style>
  <w:style w:type="paragraph" w:customStyle="1" w:styleId="a2">
    <w:name w:val="Список с чёрточками малый интервал"/>
    <w:basedOn w:val="a3"/>
    <w:rsid w:val="00102640"/>
    <w:pPr>
      <w:numPr>
        <w:numId w:val="13"/>
      </w:numPr>
      <w:tabs>
        <w:tab w:val="left" w:pos="927"/>
      </w:tabs>
      <w:suppressAutoHyphens/>
      <w:overflowPunct w:val="0"/>
      <w:autoSpaceDE w:val="0"/>
      <w:autoSpaceDN w:val="0"/>
      <w:spacing w:after="0" w:line="240" w:lineRule="auto"/>
      <w:jc w:val="both"/>
      <w:textAlignment w:val="baseline"/>
    </w:pPr>
    <w:rPr>
      <w:rFonts w:ascii="Times New Roman" w:eastAsia="Times New Roman" w:hAnsi="Times New Roman" w:cs="Times New Roman"/>
      <w:kern w:val="3"/>
      <w:sz w:val="24"/>
      <w:szCs w:val="24"/>
      <w:lang w:eastAsia="ru-RU"/>
    </w:rPr>
  </w:style>
  <w:style w:type="numbering" w:customStyle="1" w:styleId="WW8Num67">
    <w:name w:val="WW8Num67"/>
    <w:basedOn w:val="a6"/>
    <w:rsid w:val="00102640"/>
    <w:pPr>
      <w:numPr>
        <w:numId w:val="13"/>
      </w:numPr>
    </w:pPr>
  </w:style>
  <w:style w:type="character" w:customStyle="1" w:styleId="DropCaps">
    <w:name w:val="Drop Caps"/>
    <w:rsid w:val="00102640"/>
    <w:rPr>
      <w:lang w:val="ru-RU"/>
    </w:rPr>
  </w:style>
  <w:style w:type="character" w:customStyle="1" w:styleId="WW8Num3z0">
    <w:name w:val="WW8Num3z0"/>
    <w:rsid w:val="00102640"/>
    <w:rPr>
      <w:rFonts w:ascii="Symbol" w:hAnsi="Symbol" w:cs="Times New Roman"/>
    </w:rPr>
  </w:style>
  <w:style w:type="character" w:customStyle="1" w:styleId="Absatz-Standardschriftart">
    <w:name w:val="Absatz-Standardschriftart"/>
    <w:rsid w:val="00102640"/>
  </w:style>
  <w:style w:type="character" w:customStyle="1" w:styleId="WW-Absatz-Standardschriftart">
    <w:name w:val="WW-Absatz-Standardschriftart"/>
    <w:rsid w:val="00102640"/>
  </w:style>
  <w:style w:type="character" w:customStyle="1" w:styleId="WW-Absatz-Standardschriftart1">
    <w:name w:val="WW-Absatz-Standardschriftart1"/>
    <w:rsid w:val="00102640"/>
  </w:style>
  <w:style w:type="character" w:customStyle="1" w:styleId="WW-Absatz-Standardschriftart11">
    <w:name w:val="WW-Absatz-Standardschriftart11"/>
    <w:rsid w:val="00102640"/>
  </w:style>
  <w:style w:type="character" w:customStyle="1" w:styleId="WW-Absatz-Standardschriftart111">
    <w:name w:val="WW-Absatz-Standardschriftart111"/>
    <w:rsid w:val="00102640"/>
  </w:style>
  <w:style w:type="character" w:customStyle="1" w:styleId="WW-Absatz-Standardschriftart1111">
    <w:name w:val="WW-Absatz-Standardschriftart1111"/>
    <w:rsid w:val="00102640"/>
  </w:style>
  <w:style w:type="character" w:customStyle="1" w:styleId="WW-Absatz-Standardschriftart11111">
    <w:name w:val="WW-Absatz-Standardschriftart11111"/>
    <w:rsid w:val="00102640"/>
  </w:style>
  <w:style w:type="character" w:customStyle="1" w:styleId="WW-Absatz-Standardschriftart111111">
    <w:name w:val="WW-Absatz-Standardschriftart111111"/>
    <w:rsid w:val="00102640"/>
  </w:style>
  <w:style w:type="character" w:customStyle="1" w:styleId="WW-Absatz-Standardschriftart1111111">
    <w:name w:val="WW-Absatz-Standardschriftart1111111"/>
    <w:rsid w:val="00102640"/>
  </w:style>
  <w:style w:type="character" w:customStyle="1" w:styleId="WW-Absatz-Standardschriftart11111111">
    <w:name w:val="WW-Absatz-Standardschriftart11111111"/>
    <w:rsid w:val="00102640"/>
  </w:style>
  <w:style w:type="character" w:customStyle="1" w:styleId="WW-Absatz-Standardschriftart111111111">
    <w:name w:val="WW-Absatz-Standardschriftart111111111"/>
    <w:rsid w:val="00102640"/>
  </w:style>
  <w:style w:type="character" w:customStyle="1" w:styleId="WW-Absatz-Standardschriftart1111111111">
    <w:name w:val="WW-Absatz-Standardschriftart1111111111"/>
    <w:rsid w:val="00102640"/>
  </w:style>
  <w:style w:type="character" w:customStyle="1" w:styleId="WW-Absatz-Standardschriftart11111111111">
    <w:name w:val="WW-Absatz-Standardschriftart11111111111"/>
    <w:rsid w:val="00102640"/>
  </w:style>
  <w:style w:type="character" w:customStyle="1" w:styleId="WW-Absatz-Standardschriftart111111111111">
    <w:name w:val="WW-Absatz-Standardschriftart111111111111"/>
    <w:rsid w:val="00102640"/>
  </w:style>
  <w:style w:type="character" w:customStyle="1" w:styleId="WW-Absatz-Standardschriftart1111111111111">
    <w:name w:val="WW-Absatz-Standardschriftart1111111111111"/>
    <w:rsid w:val="00102640"/>
  </w:style>
  <w:style w:type="character" w:customStyle="1" w:styleId="WW-Absatz-Standardschriftart11111111111111">
    <w:name w:val="WW-Absatz-Standardschriftart11111111111111"/>
    <w:rsid w:val="00102640"/>
  </w:style>
  <w:style w:type="character" w:customStyle="1" w:styleId="WW-Absatz-Standardschriftart111111111111111">
    <w:name w:val="WW-Absatz-Standardschriftart111111111111111"/>
    <w:rsid w:val="00102640"/>
  </w:style>
  <w:style w:type="character" w:customStyle="1" w:styleId="WW-Absatz-Standardschriftart1111111111111111">
    <w:name w:val="WW-Absatz-Standardschriftart1111111111111111"/>
    <w:rsid w:val="00102640"/>
  </w:style>
  <w:style w:type="character" w:customStyle="1" w:styleId="WW-Absatz-Standardschriftart11111111111111111">
    <w:name w:val="WW-Absatz-Standardschriftart11111111111111111"/>
    <w:rsid w:val="00102640"/>
  </w:style>
  <w:style w:type="character" w:customStyle="1" w:styleId="WW8Num4z0">
    <w:name w:val="WW8Num4z0"/>
    <w:rsid w:val="00102640"/>
    <w:rPr>
      <w:rFonts w:ascii="Symbol" w:hAnsi="Symbol" w:cs="StarSymbol"/>
      <w:sz w:val="18"/>
      <w:szCs w:val="18"/>
    </w:rPr>
  </w:style>
  <w:style w:type="character" w:customStyle="1" w:styleId="WW8Num5z0">
    <w:name w:val="WW8Num5z0"/>
    <w:rsid w:val="00102640"/>
    <w:rPr>
      <w:rFonts w:ascii="Symbol" w:hAnsi="Symbol" w:cs="StarSymbol"/>
      <w:sz w:val="18"/>
      <w:szCs w:val="18"/>
    </w:rPr>
  </w:style>
  <w:style w:type="character" w:customStyle="1" w:styleId="WW8Num6z0">
    <w:name w:val="WW8Num6z0"/>
    <w:rsid w:val="00102640"/>
    <w:rPr>
      <w:rFonts w:ascii="Symbol" w:hAnsi="Symbol" w:cs="StarSymbol"/>
      <w:sz w:val="18"/>
      <w:szCs w:val="18"/>
    </w:rPr>
  </w:style>
  <w:style w:type="character" w:customStyle="1" w:styleId="WW-Absatz-Standardschriftart111111111111111111">
    <w:name w:val="WW-Absatz-Standardschriftart111111111111111111"/>
    <w:rsid w:val="00102640"/>
  </w:style>
  <w:style w:type="character" w:customStyle="1" w:styleId="1b">
    <w:name w:val="Основной шрифт абзаца1"/>
    <w:rsid w:val="00102640"/>
  </w:style>
  <w:style w:type="character" w:customStyle="1" w:styleId="affff2">
    <w:name w:val="Символ нумерации"/>
    <w:rsid w:val="00102640"/>
  </w:style>
  <w:style w:type="character" w:customStyle="1" w:styleId="affff3">
    <w:name w:val="Маркеры списка"/>
    <w:rsid w:val="00102640"/>
    <w:rPr>
      <w:rFonts w:ascii="StarSymbol" w:eastAsia="StarSymbol" w:hAnsi="StarSymbol" w:cs="StarSymbol"/>
      <w:sz w:val="18"/>
      <w:szCs w:val="18"/>
    </w:rPr>
  </w:style>
  <w:style w:type="character" w:customStyle="1" w:styleId="WW8Num1z0">
    <w:name w:val="WW8Num1z0"/>
    <w:rsid w:val="00102640"/>
    <w:rPr>
      <w:rFonts w:ascii="Symbol" w:hAnsi="Symbol" w:cs="Times New Roman"/>
    </w:rPr>
  </w:style>
  <w:style w:type="character" w:customStyle="1" w:styleId="WW8Num1z1">
    <w:name w:val="WW8Num1z1"/>
    <w:rsid w:val="00102640"/>
    <w:rPr>
      <w:rFonts w:ascii="Courier New" w:hAnsi="Courier New"/>
    </w:rPr>
  </w:style>
  <w:style w:type="character" w:customStyle="1" w:styleId="WW8Num1z2">
    <w:name w:val="WW8Num1z2"/>
    <w:rsid w:val="00102640"/>
    <w:rPr>
      <w:rFonts w:ascii="Wingdings" w:hAnsi="Wingdings"/>
    </w:rPr>
  </w:style>
  <w:style w:type="character" w:customStyle="1" w:styleId="WW8Num1z3">
    <w:name w:val="WW8Num1z3"/>
    <w:rsid w:val="00102640"/>
    <w:rPr>
      <w:rFonts w:ascii="Symbol" w:hAnsi="Symbol"/>
    </w:rPr>
  </w:style>
  <w:style w:type="character" w:customStyle="1" w:styleId="WW8Num3z1">
    <w:name w:val="WW8Num3z1"/>
    <w:rsid w:val="00102640"/>
    <w:rPr>
      <w:rFonts w:ascii="Courier New" w:hAnsi="Courier New"/>
    </w:rPr>
  </w:style>
  <w:style w:type="character" w:customStyle="1" w:styleId="WW8Num3z2">
    <w:name w:val="WW8Num3z2"/>
    <w:rsid w:val="00102640"/>
    <w:rPr>
      <w:rFonts w:ascii="Wingdings" w:hAnsi="Wingdings"/>
    </w:rPr>
  </w:style>
  <w:style w:type="character" w:customStyle="1" w:styleId="WW8Num3z3">
    <w:name w:val="WW8Num3z3"/>
    <w:rsid w:val="00102640"/>
    <w:rPr>
      <w:rFonts w:ascii="Symbol" w:hAnsi="Symbol"/>
    </w:rPr>
  </w:style>
  <w:style w:type="character" w:customStyle="1" w:styleId="WW8Num71z0">
    <w:name w:val="WW8Num71z0"/>
    <w:rsid w:val="00102640"/>
    <w:rPr>
      <w:rFonts w:ascii="Symbol" w:hAnsi="Symbol" w:cs="StarSymbol"/>
      <w:sz w:val="18"/>
      <w:szCs w:val="18"/>
    </w:rPr>
  </w:style>
  <w:style w:type="paragraph" w:customStyle="1" w:styleId="1c">
    <w:name w:val="Заголовок1"/>
    <w:basedOn w:val="a3"/>
    <w:next w:val="af7"/>
    <w:rsid w:val="00102640"/>
    <w:pPr>
      <w:keepNext/>
      <w:suppressAutoHyphens/>
      <w:spacing w:before="240" w:after="120" w:line="240" w:lineRule="auto"/>
    </w:pPr>
    <w:rPr>
      <w:rFonts w:ascii="Arial" w:eastAsia="Lucida Sans Unicode" w:hAnsi="Arial" w:cs="Tahoma"/>
      <w:sz w:val="28"/>
      <w:szCs w:val="28"/>
      <w:lang w:eastAsia="ar-SA"/>
    </w:rPr>
  </w:style>
  <w:style w:type="paragraph" w:customStyle="1" w:styleId="1d">
    <w:name w:val="Название1"/>
    <w:basedOn w:val="a3"/>
    <w:rsid w:val="00102640"/>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e">
    <w:name w:val="Указатель1"/>
    <w:basedOn w:val="a3"/>
    <w:rsid w:val="00102640"/>
    <w:pPr>
      <w:suppressLineNumbers/>
      <w:suppressAutoHyphens/>
      <w:spacing w:after="0" w:line="240" w:lineRule="auto"/>
    </w:pPr>
    <w:rPr>
      <w:rFonts w:ascii="Arial" w:eastAsia="Times New Roman" w:hAnsi="Arial" w:cs="Tahoma"/>
      <w:sz w:val="24"/>
      <w:szCs w:val="20"/>
      <w:lang w:eastAsia="ar-SA"/>
    </w:rPr>
  </w:style>
  <w:style w:type="paragraph" w:customStyle="1" w:styleId="affff4">
    <w:name w:val="Заголовок таблицы"/>
    <w:basedOn w:val="af1"/>
    <w:rsid w:val="00102640"/>
    <w:pPr>
      <w:ind w:firstLine="0"/>
      <w:jc w:val="center"/>
    </w:pPr>
    <w:rPr>
      <w:b/>
      <w:bCs/>
      <w:sz w:val="24"/>
    </w:rPr>
  </w:style>
  <w:style w:type="paragraph" w:customStyle="1" w:styleId="affff5">
    <w:name w:val="Содержимое врезки"/>
    <w:basedOn w:val="af7"/>
    <w:rsid w:val="00102640"/>
    <w:pPr>
      <w:suppressAutoHyphens/>
      <w:overflowPunct w:val="0"/>
      <w:autoSpaceDE w:val="0"/>
      <w:spacing w:after="0" w:line="240" w:lineRule="auto"/>
      <w:jc w:val="center"/>
    </w:pPr>
    <w:rPr>
      <w:rFonts w:ascii="Times New Roman" w:eastAsia="Times New Roman" w:hAnsi="Times New Roman" w:cs="Times New Roman"/>
      <w:b/>
      <w:sz w:val="24"/>
      <w:szCs w:val="20"/>
      <w:lang w:eastAsia="ar-SA"/>
    </w:rPr>
  </w:style>
  <w:style w:type="paragraph" w:customStyle="1" w:styleId="211">
    <w:name w:val="Основной текст с отступом 21"/>
    <w:basedOn w:val="a3"/>
    <w:rsid w:val="00102640"/>
    <w:pPr>
      <w:suppressAutoHyphens/>
      <w:spacing w:after="0" w:line="240" w:lineRule="auto"/>
      <w:ind w:left="360" w:hanging="360"/>
      <w:jc w:val="both"/>
    </w:pPr>
    <w:rPr>
      <w:rFonts w:ascii="Times New Roman" w:eastAsia="Times New Roman" w:hAnsi="Times New Roman" w:cs="Times New Roman"/>
      <w:b/>
      <w:bCs/>
      <w:sz w:val="24"/>
      <w:szCs w:val="20"/>
      <w:lang w:eastAsia="ar-SA"/>
    </w:rPr>
  </w:style>
  <w:style w:type="paragraph" w:customStyle="1" w:styleId="310">
    <w:name w:val="Основной текст с отступом 31"/>
    <w:basedOn w:val="a3"/>
    <w:rsid w:val="00102640"/>
    <w:pPr>
      <w:suppressAutoHyphens/>
      <w:spacing w:after="0" w:line="240" w:lineRule="auto"/>
      <w:ind w:left="3420" w:hanging="1080"/>
      <w:jc w:val="both"/>
    </w:pPr>
    <w:rPr>
      <w:rFonts w:ascii="Times New Roman" w:eastAsia="Times New Roman" w:hAnsi="Times New Roman" w:cs="Times New Roman"/>
      <w:sz w:val="24"/>
      <w:szCs w:val="20"/>
      <w:lang w:eastAsia="ar-SA"/>
    </w:rPr>
  </w:style>
  <w:style w:type="paragraph" w:customStyle="1" w:styleId="220">
    <w:name w:val="Основной текст с отступом 22"/>
    <w:basedOn w:val="a3"/>
    <w:rsid w:val="00102640"/>
    <w:pPr>
      <w:suppressAutoHyphens/>
      <w:overflowPunct w:val="0"/>
      <w:autoSpaceDE w:val="0"/>
      <w:spacing w:after="0" w:line="240" w:lineRule="auto"/>
      <w:ind w:left="426" w:hanging="426"/>
      <w:jc w:val="both"/>
      <w:textAlignment w:val="baseline"/>
    </w:pPr>
    <w:rPr>
      <w:rFonts w:ascii="Times New Roman" w:eastAsia="Times New Roman" w:hAnsi="Times New Roman" w:cs="Times New Roman"/>
      <w:b/>
      <w:sz w:val="24"/>
      <w:szCs w:val="20"/>
      <w:lang w:eastAsia="ar-SA"/>
    </w:rPr>
  </w:style>
  <w:style w:type="paragraph" w:customStyle="1" w:styleId="320">
    <w:name w:val="Основной текст с отступом 32"/>
    <w:basedOn w:val="a3"/>
    <w:rsid w:val="00102640"/>
    <w:pPr>
      <w:suppressAutoHyphens/>
      <w:overflowPunct w:val="0"/>
      <w:autoSpaceDE w:val="0"/>
      <w:spacing w:after="0" w:line="240" w:lineRule="auto"/>
      <w:ind w:right="-24" w:firstLine="851"/>
      <w:jc w:val="both"/>
    </w:pPr>
    <w:rPr>
      <w:rFonts w:ascii="Times New Roman" w:eastAsia="Times New Roman" w:hAnsi="Times New Roman" w:cs="Times New Roman"/>
      <w:sz w:val="24"/>
      <w:szCs w:val="20"/>
      <w:lang w:eastAsia="ar-SA"/>
    </w:rPr>
  </w:style>
  <w:style w:type="paragraph" w:customStyle="1" w:styleId="affff6">
    <w:name w:val="Текст таблицы"/>
    <w:basedOn w:val="a3"/>
    <w:rsid w:val="00102640"/>
    <w:pPr>
      <w:suppressAutoHyphens/>
      <w:snapToGrid w:val="0"/>
      <w:spacing w:before="57" w:after="57" w:line="240" w:lineRule="auto"/>
      <w:ind w:left="-80" w:right="-37"/>
      <w:jc w:val="center"/>
    </w:pPr>
    <w:rPr>
      <w:rFonts w:ascii="Times New Roman" w:eastAsia="Times New Roman" w:hAnsi="Times New Roman" w:cs="Times New Roman"/>
      <w:sz w:val="24"/>
      <w:szCs w:val="24"/>
      <w:lang w:val="en-US" w:eastAsia="ar-SA"/>
    </w:rPr>
  </w:style>
  <w:style w:type="paragraph" w:customStyle="1" w:styleId="affff7">
    <w:name w:val="Текст таблицы влево"/>
    <w:basedOn w:val="affff6"/>
    <w:rsid w:val="00102640"/>
    <w:pPr>
      <w:ind w:left="118" w:firstLine="14"/>
      <w:jc w:val="left"/>
    </w:pPr>
  </w:style>
  <w:style w:type="paragraph" w:customStyle="1" w:styleId="ConsCell">
    <w:name w:val="ConsCell"/>
    <w:semiHidden/>
    <w:rsid w:val="0010264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3"/>
    <w:link w:val="S0"/>
    <w:rsid w:val="00102640"/>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basedOn w:val="a4"/>
    <w:link w:val="S"/>
    <w:rsid w:val="00102640"/>
    <w:rPr>
      <w:rFonts w:ascii="Times New Roman" w:eastAsia="Times New Roman" w:hAnsi="Times New Roman" w:cs="Times New Roman"/>
      <w:sz w:val="24"/>
      <w:szCs w:val="24"/>
      <w:lang w:eastAsia="ru-RU"/>
    </w:rPr>
  </w:style>
  <w:style w:type="character" w:customStyle="1" w:styleId="ConsNormal0">
    <w:name w:val="ConsNormal Знак"/>
    <w:basedOn w:val="a4"/>
    <w:link w:val="ConsNormal"/>
    <w:rsid w:val="00102640"/>
    <w:rPr>
      <w:rFonts w:ascii="Arial" w:eastAsia="Times New Roman" w:hAnsi="Arial" w:cs="Times New Roman"/>
      <w:sz w:val="20"/>
      <w:szCs w:val="20"/>
      <w:lang w:eastAsia="ru-RU"/>
    </w:rPr>
  </w:style>
  <w:style w:type="character" w:customStyle="1" w:styleId="8pt">
    <w:name w:val="Основной текст + 8 pt;Полужирный"/>
    <w:rsid w:val="00102640"/>
    <w:rPr>
      <w:rFonts w:ascii="Trebuchet MS" w:eastAsia="Trebuchet MS" w:hAnsi="Trebuchet MS" w:cs="Trebuchet MS"/>
      <w:b/>
      <w:bCs/>
      <w:i w:val="0"/>
      <w:iCs w:val="0"/>
      <w:caps w:val="0"/>
      <w:smallCaps w:val="0"/>
      <w:strike w:val="0"/>
      <w:dstrike w:val="0"/>
      <w:color w:val="000000"/>
      <w:spacing w:val="0"/>
      <w:w w:val="100"/>
      <w:position w:val="0"/>
      <w:sz w:val="16"/>
      <w:szCs w:val="16"/>
      <w:u w:val="none"/>
      <w:vertAlign w:val="baseline"/>
      <w:lang w:val="ru-RU"/>
    </w:rPr>
  </w:style>
  <w:style w:type="character" w:customStyle="1" w:styleId="6pt">
    <w:name w:val="Основной текст + 6 pt"/>
    <w:rsid w:val="00102640"/>
    <w:rPr>
      <w:rFonts w:ascii="Trebuchet MS" w:eastAsia="Trebuchet MS" w:hAnsi="Trebuchet MS" w:cs="Trebuchet MS"/>
      <w:b w:val="0"/>
      <w:bCs w:val="0"/>
      <w:i w:val="0"/>
      <w:iCs w:val="0"/>
      <w:caps w:val="0"/>
      <w:smallCaps w:val="0"/>
      <w:strike w:val="0"/>
      <w:dstrike w:val="0"/>
      <w:color w:val="000000"/>
      <w:spacing w:val="0"/>
      <w:w w:val="100"/>
      <w:position w:val="0"/>
      <w:sz w:val="12"/>
      <w:szCs w:val="12"/>
      <w:u w:val="none"/>
      <w:vertAlign w:val="baseline"/>
      <w:lang w:val="ru-RU"/>
    </w:rPr>
  </w:style>
  <w:style w:type="paragraph" w:customStyle="1" w:styleId="affff8">
    <w:name w:val="Список с чёрточками"/>
    <w:basedOn w:val="a3"/>
    <w:rsid w:val="00102640"/>
    <w:p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paragraph" w:customStyle="1" w:styleId="WW-BodyText2123456789101112">
    <w:name w:val="WW-Body Text 2123456789101112"/>
    <w:basedOn w:val="a3"/>
    <w:rsid w:val="00102640"/>
    <w:pPr>
      <w:widowControl w:val="0"/>
      <w:tabs>
        <w:tab w:val="left" w:pos="3545"/>
      </w:tabs>
      <w:suppressAutoHyphens/>
      <w:spacing w:after="0" w:line="240" w:lineRule="auto"/>
      <w:ind w:left="709" w:hanging="283"/>
      <w:jc w:val="both"/>
    </w:pPr>
    <w:rPr>
      <w:rFonts w:ascii="Times New Roman" w:eastAsia="Arial Unicode MS" w:hAnsi="Times New Roman" w:cs="Times New Roman"/>
      <w:sz w:val="24"/>
      <w:szCs w:val="24"/>
      <w:lang w:eastAsia="ar-SA"/>
    </w:rPr>
  </w:style>
  <w:style w:type="character" w:customStyle="1" w:styleId="1f">
    <w:name w:val="Заголовок №1_"/>
    <w:basedOn w:val="a4"/>
    <w:link w:val="1f0"/>
    <w:rsid w:val="00102640"/>
    <w:rPr>
      <w:b/>
      <w:bCs/>
      <w:sz w:val="40"/>
      <w:szCs w:val="40"/>
      <w:shd w:val="clear" w:color="auto" w:fill="FFFFFF"/>
    </w:rPr>
  </w:style>
  <w:style w:type="character" w:customStyle="1" w:styleId="39">
    <w:name w:val="Основной текст (3)_"/>
    <w:basedOn w:val="a4"/>
    <w:link w:val="3a"/>
    <w:rsid w:val="00102640"/>
    <w:rPr>
      <w:b/>
      <w:bCs/>
      <w:sz w:val="18"/>
      <w:szCs w:val="18"/>
      <w:shd w:val="clear" w:color="auto" w:fill="FFFFFF"/>
    </w:rPr>
  </w:style>
  <w:style w:type="character" w:customStyle="1" w:styleId="44">
    <w:name w:val="Основной текст (4)_"/>
    <w:basedOn w:val="a4"/>
    <w:link w:val="45"/>
    <w:rsid w:val="00102640"/>
    <w:rPr>
      <w:b/>
      <w:bCs/>
      <w:shd w:val="clear" w:color="auto" w:fill="FFFFFF"/>
    </w:rPr>
  </w:style>
  <w:style w:type="paragraph" w:customStyle="1" w:styleId="1f0">
    <w:name w:val="Заголовок №1"/>
    <w:basedOn w:val="a3"/>
    <w:link w:val="1f"/>
    <w:rsid w:val="00102640"/>
    <w:pPr>
      <w:widowControl w:val="0"/>
      <w:shd w:val="clear" w:color="auto" w:fill="FFFFFF"/>
      <w:spacing w:after="0" w:line="518" w:lineRule="exact"/>
      <w:jc w:val="right"/>
      <w:outlineLvl w:val="0"/>
    </w:pPr>
    <w:rPr>
      <w:b/>
      <w:bCs/>
      <w:sz w:val="40"/>
      <w:szCs w:val="40"/>
    </w:rPr>
  </w:style>
  <w:style w:type="paragraph" w:customStyle="1" w:styleId="3a">
    <w:name w:val="Основной текст (3)"/>
    <w:basedOn w:val="a3"/>
    <w:link w:val="39"/>
    <w:rsid w:val="00102640"/>
    <w:pPr>
      <w:widowControl w:val="0"/>
      <w:shd w:val="clear" w:color="auto" w:fill="FFFFFF"/>
      <w:spacing w:after="0" w:line="230" w:lineRule="exact"/>
      <w:jc w:val="right"/>
    </w:pPr>
    <w:rPr>
      <w:b/>
      <w:bCs/>
      <w:sz w:val="18"/>
      <w:szCs w:val="18"/>
    </w:rPr>
  </w:style>
  <w:style w:type="paragraph" w:customStyle="1" w:styleId="45">
    <w:name w:val="Основной текст (4)"/>
    <w:basedOn w:val="a3"/>
    <w:link w:val="44"/>
    <w:rsid w:val="00102640"/>
    <w:pPr>
      <w:widowControl w:val="0"/>
      <w:shd w:val="clear" w:color="auto" w:fill="FFFFFF"/>
      <w:spacing w:after="0" w:line="0" w:lineRule="atLeast"/>
      <w:jc w:val="right"/>
    </w:pPr>
    <w:rPr>
      <w:b/>
      <w:bCs/>
    </w:rPr>
  </w:style>
  <w:style w:type="paragraph" w:customStyle="1" w:styleId="2f0">
    <w:name w:val="Îñíîâíîé òåêñò 2"/>
    <w:basedOn w:val="a3"/>
    <w:rsid w:val="00102640"/>
    <w:pPr>
      <w:widowControl w:val="0"/>
      <w:suppressAutoHyphens/>
      <w:spacing w:after="0" w:line="240" w:lineRule="auto"/>
      <w:ind w:firstLine="720"/>
      <w:jc w:val="both"/>
    </w:pPr>
    <w:rPr>
      <w:rFonts w:ascii="Times New Roman" w:eastAsia="Arial" w:hAnsi="Times New Roman" w:cs="Times New Roman"/>
      <w:b/>
      <w:bCs/>
      <w:color w:val="000000"/>
      <w:kern w:val="1"/>
      <w:sz w:val="24"/>
      <w:szCs w:val="24"/>
      <w:lang w:val="en-US" w:eastAsia="ar-SA"/>
    </w:rPr>
  </w:style>
  <w:style w:type="character" w:customStyle="1" w:styleId="affff9">
    <w:name w:val="Гипертекстовая ссылка"/>
    <w:basedOn w:val="a4"/>
    <w:uiPriority w:val="99"/>
    <w:rsid w:val="00102640"/>
    <w:rPr>
      <w:color w:val="106BBE"/>
    </w:rPr>
  </w:style>
  <w:style w:type="paragraph" w:customStyle="1" w:styleId="affffa">
    <w:name w:val="Основной шрифт абзаца Знак"/>
    <w:basedOn w:val="a3"/>
    <w:rsid w:val="0010264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1">
    <w:name w:val="Табличный_боковик_11"/>
    <w:link w:val="112"/>
    <w:rsid w:val="00102640"/>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102640"/>
    <w:rPr>
      <w:rFonts w:ascii="Times New Roman" w:eastAsia="Times New Roman" w:hAnsi="Times New Roman" w:cs="Times New Roman"/>
      <w:szCs w:val="24"/>
      <w:lang w:eastAsia="ru-RU"/>
    </w:rPr>
  </w:style>
  <w:style w:type="paragraph" w:customStyle="1" w:styleId="113">
    <w:name w:val="Табличный_таблица_11"/>
    <w:link w:val="114"/>
    <w:rsid w:val="00102640"/>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102640"/>
    <w:rPr>
      <w:rFonts w:ascii="Times New Roman" w:eastAsia="Times New Roman" w:hAnsi="Times New Roman" w:cs="Times New Roman"/>
      <w:lang w:eastAsia="ru-RU"/>
    </w:rPr>
  </w:style>
  <w:style w:type="paragraph" w:customStyle="1" w:styleId="affffb">
    <w:name w:val="Таблица"/>
    <w:basedOn w:val="a3"/>
    <w:link w:val="affffc"/>
    <w:qFormat/>
    <w:rsid w:val="00102640"/>
    <w:pPr>
      <w:spacing w:after="0" w:line="240" w:lineRule="auto"/>
      <w:jc w:val="center"/>
    </w:pPr>
    <w:rPr>
      <w:rFonts w:ascii="Bookman Old Style" w:eastAsia="Calibri" w:hAnsi="Bookman Old Style" w:cs="Times New Roman"/>
      <w:sz w:val="20"/>
      <w:szCs w:val="20"/>
      <w:lang w:eastAsia="ru-RU"/>
    </w:rPr>
  </w:style>
  <w:style w:type="character" w:customStyle="1" w:styleId="affffc">
    <w:name w:val="Таблица Знак"/>
    <w:link w:val="affffb"/>
    <w:rsid w:val="00102640"/>
    <w:rPr>
      <w:rFonts w:ascii="Bookman Old Style" w:eastAsia="Calibri" w:hAnsi="Bookman Old Style" w:cs="Times New Roman"/>
      <w:sz w:val="20"/>
      <w:szCs w:val="20"/>
      <w:lang w:eastAsia="ru-RU"/>
    </w:rPr>
  </w:style>
  <w:style w:type="paragraph" w:customStyle="1" w:styleId="a0">
    <w:name w:val="Основной"/>
    <w:rsid w:val="00102640"/>
    <w:pPr>
      <w:numPr>
        <w:numId w:val="46"/>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3"/>
    <w:rsid w:val="00102640"/>
    <w:pPr>
      <w:numPr>
        <w:ilvl w:val="3"/>
        <w:numId w:val="46"/>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3"/>
    <w:rsid w:val="00102640"/>
    <w:pPr>
      <w:numPr>
        <w:ilvl w:val="5"/>
        <w:numId w:val="46"/>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12C50-5703-4DF7-83EE-3A92FBFD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11293</Words>
  <Characters>64376</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Головина Лидия</dc:creator>
  <cp:lastModifiedBy>User</cp:lastModifiedBy>
  <cp:revision>11</cp:revision>
  <cp:lastPrinted>2022-05-31T09:49:00Z</cp:lastPrinted>
  <dcterms:created xsi:type="dcterms:W3CDTF">2022-05-31T10:06:00Z</dcterms:created>
  <dcterms:modified xsi:type="dcterms:W3CDTF">2023-06-21T09:18:00Z</dcterms:modified>
</cp:coreProperties>
</file>